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060298">
        <w:rPr>
          <w:rFonts w:ascii="Times New Roman" w:hAnsi="Times New Roman" w:cs="Times New Roman"/>
          <w:b/>
          <w:bCs/>
          <w:sz w:val="28"/>
          <w:szCs w:val="28"/>
        </w:rPr>
        <w:t>отборочного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D4D5F"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 w:rsidR="008D4D5F">
        <w:rPr>
          <w:rFonts w:ascii="Times New Roman" w:hAnsi="Times New Roman" w:cs="Times New Roman"/>
          <w:b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рамках </w:t>
      </w:r>
      <w:r w:rsidR="000602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открытого городского 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060298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Отборочный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7A3A52">
        <w:rPr>
          <w:rFonts w:ascii="Times New Roman" w:hAnsi="Times New Roman" w:cs="Times New Roman"/>
          <w:sz w:val="28"/>
          <w:szCs w:val="28"/>
        </w:rPr>
        <w:t>1</w:t>
      </w:r>
      <w:r w:rsidR="00BE3722">
        <w:rPr>
          <w:rFonts w:ascii="Times New Roman" w:hAnsi="Times New Roman" w:cs="Times New Roman"/>
          <w:sz w:val="28"/>
          <w:szCs w:val="28"/>
        </w:rPr>
        <w:t>-</w:t>
      </w:r>
      <w:r w:rsidR="007A3A5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472043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472043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2043">
        <w:rPr>
          <w:rFonts w:ascii="Times New Roman" w:hAnsi="Times New Roman" w:cs="Times New Roman"/>
          <w:b/>
          <w:bCs/>
          <w:sz w:val="28"/>
          <w:szCs w:val="28"/>
        </w:rPr>
        <w:t>декабря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B268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</w:t>
      </w:r>
      <w:r w:rsidR="00472043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DC7F01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DC7F01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Модуль «А» - практический. </w:t>
      </w:r>
    </w:p>
    <w:p w:rsidR="00F15492" w:rsidRPr="00DC7F01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B36AE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30</w:t>
      </w: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DC7F01" w:rsidRDefault="00B36AEB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Собрать модель «Подъемный кран» с вращающимся подъемным механизмом. </w:t>
      </w:r>
    </w:p>
    <w:p w:rsidR="00F15492" w:rsidRPr="00DC7F01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Задание считается выполненным, если модуль сделан в основное время, в полном объёме и </w:t>
      </w:r>
      <w:r w:rsidR="00DC7F01"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конструкция</w:t>
      </w:r>
      <w:r w:rsidRPr="00DC7F0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находятся в рабочем состоянии.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472043">
        <w:rPr>
          <w:rFonts w:ascii="Times New Roman" w:hAnsi="Times New Roman" w:cs="Times New Roman"/>
          <w:bCs/>
          <w:sz w:val="28"/>
          <w:szCs w:val="28"/>
        </w:rPr>
        <w:t>5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472043">
        <w:rPr>
          <w:rFonts w:ascii="Times New Roman" w:hAnsi="Times New Roman" w:cs="Times New Roman"/>
          <w:bCs/>
          <w:sz w:val="28"/>
          <w:szCs w:val="28"/>
        </w:rPr>
        <w:t>7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2043">
        <w:rPr>
          <w:rFonts w:ascii="Times New Roman" w:hAnsi="Times New Roman" w:cs="Times New Roman"/>
          <w:bCs/>
          <w:sz w:val="28"/>
          <w:szCs w:val="28"/>
        </w:rPr>
        <w:t>декабря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2B2684">
        <w:rPr>
          <w:rFonts w:ascii="Times New Roman" w:hAnsi="Times New Roman" w:cs="Times New Roman"/>
          <w:bCs/>
          <w:sz w:val="28"/>
          <w:szCs w:val="28"/>
        </w:rPr>
        <w:t>2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 xml:space="preserve"> года в 1</w:t>
      </w:r>
      <w:r w:rsidR="00472043">
        <w:rPr>
          <w:rFonts w:ascii="Times New Roman" w:hAnsi="Times New Roman" w:cs="Times New Roman"/>
          <w:bCs/>
          <w:sz w:val="28"/>
          <w:szCs w:val="28"/>
        </w:rPr>
        <w:t>4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7. 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любой обучающийся </w:t>
      </w:r>
      <w:r w:rsidR="00472043">
        <w:rPr>
          <w:rFonts w:ascii="Times New Roman" w:hAnsi="Times New Roman" w:cs="Times New Roman"/>
          <w:sz w:val="28"/>
          <w:szCs w:val="28"/>
        </w:rPr>
        <w:t>1</w:t>
      </w:r>
      <w:r w:rsidR="008D4D5F">
        <w:rPr>
          <w:rFonts w:ascii="Times New Roman" w:hAnsi="Times New Roman" w:cs="Times New Roman"/>
          <w:sz w:val="28"/>
          <w:szCs w:val="28"/>
        </w:rPr>
        <w:t>-</w:t>
      </w:r>
      <w:r w:rsidR="0047204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не более 3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47204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1 декабря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202</w:t>
      </w:r>
      <w:r w:rsidR="002B2684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</w:p>
    <w:p w:rsidR="00F15492" w:rsidRDefault="00472043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Киянец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Кристине Сергеевне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или по e-</w:t>
      </w:r>
      <w:proofErr w:type="spellStart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mail</w:t>
      </w:r>
      <w:proofErr w:type="spellEnd"/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6" w:history="1">
        <w:r w:rsidRPr="00C62D43">
          <w:rPr>
            <w:rStyle w:val="a3"/>
            <w:rFonts w:ascii="Times New Roman" w:hAnsi="Times New Roman" w:cs="Times New Roman"/>
            <w:sz w:val="28"/>
            <w:lang w:val="en-US"/>
          </w:rPr>
          <w:t>krissnets</w:t>
        </w:r>
        <w:r w:rsidRPr="00C62D43">
          <w:rPr>
            <w:rStyle w:val="a3"/>
            <w:rFonts w:ascii="Times New Roman" w:hAnsi="Times New Roman" w:cs="Times New Roman"/>
            <w:sz w:val="28"/>
          </w:rPr>
          <w:t>@</w:t>
        </w:r>
        <w:r w:rsidRPr="00C62D43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C62D43">
          <w:rPr>
            <w:rStyle w:val="a3"/>
            <w:rFonts w:ascii="Times New Roman" w:hAnsi="Times New Roman" w:cs="Times New Roman"/>
            <w:sz w:val="28"/>
          </w:rPr>
          <w:t>.</w:t>
        </w:r>
        <w:r w:rsidRPr="00C62D43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  <w:r w:rsidR="00F15492"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жюри: сотрудники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участников районного этапа конкурса,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набравшие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баллов, имеют возможность принять участие в городском этапе Фестиваля профессиональных проб.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25 </w:t>
      </w:r>
      <w:r w:rsidR="00472043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B26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472043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bookmarkStart w:id="0" w:name="_GoBack"/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Киянец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Кристина Сергеевна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педагог дополнительного образования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структурного подразделения «Цифра», т.р. </w:t>
      </w:r>
      <w:r w:rsidR="005153C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+7(9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23) </w:t>
      </w:r>
      <w:r w:rsidR="005153C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96</w:t>
      </w:r>
      <w:r w:rsidR="005153C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41-47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8" w:history="1">
        <w:r w:rsidRPr="00C62D43">
          <w:rPr>
            <w:rStyle w:val="a3"/>
            <w:rFonts w:ascii="Times New Roman" w:hAnsi="Times New Roman" w:cs="Times New Roman"/>
            <w:sz w:val="28"/>
            <w:lang w:val="en-US"/>
          </w:rPr>
          <w:t>krissnets</w:t>
        </w:r>
        <w:r w:rsidRPr="00C62D43">
          <w:rPr>
            <w:rStyle w:val="a3"/>
            <w:rFonts w:ascii="Times New Roman" w:hAnsi="Times New Roman" w:cs="Times New Roman"/>
            <w:sz w:val="28"/>
          </w:rPr>
          <w:t>@</w:t>
        </w:r>
        <w:r w:rsidRPr="00C62D43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C62D43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C62D43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F15492">
        <w:rPr>
          <w:rFonts w:ascii="Times New Roman" w:hAnsi="Times New Roman" w:cs="Times New Roman"/>
          <w:sz w:val="28"/>
        </w:rPr>
        <w:t>.</w:t>
      </w:r>
    </w:p>
    <w:bookmarkEnd w:id="0"/>
    <w:p w:rsidR="00DC7F01" w:rsidRDefault="00DC7F01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2B2684">
        <w:rPr>
          <w:rFonts w:ascii="Times New Roman" w:hAnsi="Times New Roman" w:cs="Times New Roman"/>
          <w:sz w:val="28"/>
          <w:szCs w:val="28"/>
        </w:rPr>
        <w:t>отборочный</w:t>
      </w:r>
      <w:r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="008D4D5F" w:rsidRPr="008D4D5F">
        <w:rPr>
          <w:rFonts w:ascii="Times New Roman" w:hAnsi="Times New Roman" w:cs="Times New Roman"/>
          <w:bCs/>
          <w:sz w:val="28"/>
          <w:szCs w:val="28"/>
          <w:lang w:val="en-US"/>
        </w:rPr>
        <w:t>Lego</w:t>
      </w:r>
      <w:r w:rsidR="008D4D5F" w:rsidRPr="008D4D5F">
        <w:rPr>
          <w:rFonts w:ascii="Times New Roman" w:hAnsi="Times New Roman" w:cs="Times New Roman"/>
          <w:bCs/>
          <w:sz w:val="28"/>
          <w:szCs w:val="28"/>
        </w:rPr>
        <w:t>-конструирование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2B2684">
        <w:rPr>
          <w:rFonts w:ascii="Times New Roman" w:hAnsi="Times New Roman" w:cs="Times New Roman"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2B268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 xml:space="preserve"> 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p w:rsidR="00DC7F01" w:rsidRDefault="00DC7F01"/>
    <w:p w:rsidR="00DC7F01" w:rsidRDefault="00DC7F01"/>
    <w:p w:rsidR="00DC7F01" w:rsidRDefault="00DC7F01"/>
    <w:p w:rsidR="00DC7F01" w:rsidRDefault="00DC7F01"/>
    <w:p w:rsidR="00DC7F01" w:rsidRDefault="00DC7F01"/>
    <w:p w:rsidR="00DC7F01" w:rsidRDefault="00DC7F01"/>
    <w:p w:rsidR="00DC7F01" w:rsidRDefault="00DC7F01"/>
    <w:sectPr w:rsidR="00DC7F01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92"/>
    <w:rsid w:val="00060298"/>
    <w:rsid w:val="00066939"/>
    <w:rsid w:val="00167609"/>
    <w:rsid w:val="002B2684"/>
    <w:rsid w:val="002F1647"/>
    <w:rsid w:val="00472043"/>
    <w:rsid w:val="005153CF"/>
    <w:rsid w:val="0076751D"/>
    <w:rsid w:val="007A3A52"/>
    <w:rsid w:val="007A3A93"/>
    <w:rsid w:val="007C67A0"/>
    <w:rsid w:val="008D4D5F"/>
    <w:rsid w:val="00A5193A"/>
    <w:rsid w:val="00B36AEB"/>
    <w:rsid w:val="00BE3722"/>
    <w:rsid w:val="00C53AAD"/>
    <w:rsid w:val="00D615E9"/>
    <w:rsid w:val="00DC7F01"/>
    <w:rsid w:val="00F15492"/>
    <w:rsid w:val="00FE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DC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snets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snet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Крисс</cp:lastModifiedBy>
  <cp:revision>16</cp:revision>
  <dcterms:created xsi:type="dcterms:W3CDTF">2021-02-02T08:12:00Z</dcterms:created>
  <dcterms:modified xsi:type="dcterms:W3CDTF">2022-11-08T07:45:00Z</dcterms:modified>
</cp:coreProperties>
</file>