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Рекомендация проведения отборочного этапа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«Основы безопасности пешехода» </w:t>
      </w:r>
    </w:p>
    <w:p w:rsidR="00847DE2" w:rsidRDefault="00F81288" w:rsidP="00847DE2">
      <w:pPr>
        <w:spacing w:line="100" w:lineRule="atLeast"/>
        <w:jc w:val="center"/>
        <w:rPr>
          <w:b/>
          <w:bCs/>
        </w:rPr>
      </w:pPr>
      <w:r>
        <w:rPr>
          <w:rFonts w:cs="Times New Roman"/>
          <w:b/>
          <w:bCs/>
          <w:color w:val="000000"/>
          <w:sz w:val="28"/>
          <w:szCs w:val="28"/>
        </w:rPr>
        <w:t xml:space="preserve">в рамках </w:t>
      </w:r>
      <w:r w:rsidR="00E55FCE" w:rsidRPr="007E1D6E">
        <w:rPr>
          <w:rFonts w:cs="Times New Roman"/>
          <w:b/>
          <w:bCs/>
          <w:sz w:val="28"/>
          <w:szCs w:val="28"/>
        </w:rPr>
        <w:t>о</w:t>
      </w:r>
      <w:r w:rsidR="00847DE2">
        <w:rPr>
          <w:rFonts w:cs="Times New Roman"/>
          <w:b/>
          <w:bCs/>
          <w:color w:val="000000"/>
          <w:sz w:val="28"/>
          <w:szCs w:val="28"/>
        </w:rPr>
        <w:t>ткрытого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г</w:t>
      </w:r>
      <w:r w:rsidR="00847DE2">
        <w:rPr>
          <w:rFonts w:cs="Times New Roman"/>
          <w:b/>
          <w:bCs/>
          <w:color w:val="000000"/>
          <w:sz w:val="28"/>
          <w:szCs w:val="28"/>
        </w:rPr>
        <w:t>ородского фестиваля</w:t>
      </w:r>
      <w:r w:rsidR="00847DE2" w:rsidRPr="00723E48">
        <w:rPr>
          <w:rFonts w:cs="Times New Roman"/>
          <w:b/>
          <w:bCs/>
          <w:color w:val="000000"/>
          <w:sz w:val="28"/>
          <w:szCs w:val="28"/>
        </w:rPr>
        <w:t xml:space="preserve"> профессиональных проб</w:t>
      </w:r>
    </w:p>
    <w:p w:rsidR="00847DE2" w:rsidRDefault="00847DE2" w:rsidP="00847DE2">
      <w:pPr>
        <w:spacing w:line="100" w:lineRule="atLeast"/>
        <w:jc w:val="center"/>
        <w:rPr>
          <w:rFonts w:cs="Times New Roman"/>
          <w:b/>
          <w:bCs/>
          <w:sz w:val="28"/>
          <w:szCs w:val="28"/>
        </w:rPr>
      </w:pPr>
    </w:p>
    <w:p w:rsidR="00847DE2" w:rsidRDefault="00847DE2" w:rsidP="00847DE2">
      <w:pPr>
        <w:tabs>
          <w:tab w:val="center" w:pos="4677"/>
          <w:tab w:val="right" w:pos="9355"/>
        </w:tabs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847DE2" w:rsidRDefault="00847DE2" w:rsidP="00847DE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Отборочный этап</w:t>
      </w:r>
      <w:r>
        <w:rPr>
          <w:sz w:val="28"/>
          <w:szCs w:val="28"/>
        </w:rPr>
        <w:t xml:space="preserve"> конкурса проводится в рамках </w:t>
      </w:r>
      <w:r w:rsidR="00B47ED4" w:rsidRPr="007E1D6E">
        <w:rPr>
          <w:sz w:val="28"/>
          <w:szCs w:val="28"/>
        </w:rPr>
        <w:t>о</w:t>
      </w:r>
      <w:r>
        <w:rPr>
          <w:sz w:val="28"/>
          <w:szCs w:val="28"/>
        </w:rPr>
        <w:t xml:space="preserve">ткрытого городского фестиваля профессиональных проб. 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Нас</w:t>
      </w:r>
      <w:r w:rsidR="001D0E62">
        <w:rPr>
          <w:sz w:val="28"/>
          <w:szCs w:val="28"/>
        </w:rPr>
        <w:t>тоящая рекомендация устанавливае</w:t>
      </w:r>
      <w:r>
        <w:rPr>
          <w:sz w:val="28"/>
          <w:szCs w:val="28"/>
        </w:rPr>
        <w:t>т поряд</w:t>
      </w:r>
      <w:r w:rsidR="00DD6773">
        <w:rPr>
          <w:sz w:val="28"/>
          <w:szCs w:val="28"/>
        </w:rPr>
        <w:t>ок и условия проведения конкурса</w:t>
      </w:r>
      <w:r>
        <w:rPr>
          <w:sz w:val="28"/>
          <w:szCs w:val="28"/>
        </w:rPr>
        <w:t>. Конкурс проводится в виде соревнований и является личным первенством среди обучающихся 1-</w:t>
      </w:r>
      <w:r w:rsidR="00A30FCF" w:rsidRPr="00FC7087">
        <w:rPr>
          <w:color w:val="000000" w:themeColor="text1"/>
          <w:sz w:val="28"/>
          <w:szCs w:val="28"/>
        </w:rPr>
        <w:t>5</w:t>
      </w:r>
      <w:r w:rsidRPr="00FC7087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классов общеобразовательных учреждений города Красноярска.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3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Дата проведения: </w:t>
      </w:r>
      <w:r w:rsidR="00F17DD8">
        <w:rPr>
          <w:rFonts w:cs="Times New Roman"/>
          <w:b/>
          <w:sz w:val="28"/>
          <w:szCs w:val="28"/>
        </w:rPr>
        <w:t>12</w:t>
      </w:r>
      <w:r w:rsidR="00795B63" w:rsidRPr="00795B63">
        <w:rPr>
          <w:rFonts w:cs="Times New Roman"/>
          <w:b/>
          <w:sz w:val="28"/>
          <w:szCs w:val="28"/>
        </w:rPr>
        <w:t xml:space="preserve"> </w:t>
      </w:r>
      <w:r w:rsidR="00F17DD8">
        <w:rPr>
          <w:rFonts w:cs="Times New Roman"/>
          <w:b/>
          <w:sz w:val="28"/>
          <w:szCs w:val="28"/>
        </w:rPr>
        <w:t>ноября</w:t>
      </w:r>
      <w:r w:rsidRPr="00795B63">
        <w:rPr>
          <w:rFonts w:cs="Times New Roman"/>
          <w:b/>
          <w:sz w:val="28"/>
          <w:szCs w:val="28"/>
        </w:rPr>
        <w:t xml:space="preserve"> 202</w:t>
      </w:r>
      <w:r w:rsidR="00795B63" w:rsidRPr="00795B63">
        <w:rPr>
          <w:rFonts w:cs="Times New Roman"/>
          <w:b/>
          <w:sz w:val="28"/>
          <w:szCs w:val="28"/>
        </w:rPr>
        <w:t>5</w:t>
      </w:r>
      <w:r w:rsidRPr="00795B63">
        <w:rPr>
          <w:rFonts w:cs="Times New Roman"/>
          <w:b/>
          <w:sz w:val="28"/>
          <w:szCs w:val="28"/>
        </w:rPr>
        <w:t xml:space="preserve"> года</w:t>
      </w:r>
      <w:r w:rsidR="00003D83" w:rsidRPr="00795B63">
        <w:rPr>
          <w:rFonts w:cs="Times New Roman"/>
          <w:b/>
          <w:bCs/>
          <w:sz w:val="28"/>
          <w:szCs w:val="28"/>
        </w:rPr>
        <w:t>.</w:t>
      </w:r>
    </w:p>
    <w:p w:rsidR="00847DE2" w:rsidRDefault="00847DE2" w:rsidP="00847DE2">
      <w:pPr>
        <w:numPr>
          <w:ilvl w:val="0"/>
          <w:numId w:val="3"/>
        </w:numPr>
        <w:jc w:val="both"/>
        <w:rPr>
          <w:b/>
          <w:bCs/>
        </w:rPr>
      </w:pPr>
      <w:r>
        <w:rPr>
          <w:rFonts w:cs="Times New Roman"/>
          <w:sz w:val="28"/>
          <w:szCs w:val="28"/>
        </w:rPr>
        <w:t>Место проведения: МАОУ ДО «Центр профессионального самоопр</w:t>
      </w:r>
      <w:r w:rsidR="001E3A00">
        <w:rPr>
          <w:rFonts w:cs="Times New Roman"/>
          <w:sz w:val="28"/>
          <w:szCs w:val="28"/>
        </w:rPr>
        <w:t>еделения», ул. Устиновича, 24</w:t>
      </w:r>
      <w:r w:rsidR="005C610A">
        <w:rPr>
          <w:rFonts w:cs="Times New Roman"/>
          <w:sz w:val="28"/>
          <w:szCs w:val="28"/>
        </w:rPr>
        <w:t>А</w:t>
      </w:r>
      <w:r w:rsidR="001E3A00">
        <w:rPr>
          <w:rFonts w:cs="Times New Roman"/>
          <w:sz w:val="28"/>
          <w:szCs w:val="28"/>
        </w:rPr>
        <w:t>.</w:t>
      </w:r>
    </w:p>
    <w:p w:rsidR="00847DE2" w:rsidRDefault="00847DE2" w:rsidP="00847DE2">
      <w:pPr>
        <w:jc w:val="both"/>
        <w:rPr>
          <w:b/>
          <w:bCs/>
        </w:rPr>
      </w:pP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Цель и задачи конкурса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Основной целью проведения конкурса является пропаганда правил дорожного движения и профилактика дорожно-транспортного травматизма среди подрастающего поколения.</w:t>
      </w:r>
    </w:p>
    <w:p w:rsidR="00847DE2" w:rsidRDefault="00847DE2" w:rsidP="00847DE2">
      <w:pPr>
        <w:numPr>
          <w:ilvl w:val="0"/>
          <w:numId w:val="4"/>
        </w:numPr>
        <w:spacing w:line="100" w:lineRule="atLeast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Задачи конкурса: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развить у школьников навыки безопасного поведения на улице и дорогах;</w:t>
      </w:r>
    </w:p>
    <w:p w:rsidR="00847DE2" w:rsidRPr="00B81AAA" w:rsidRDefault="00847DE2" w:rsidP="00847DE2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="TimesNewRomanPSMT" w:eastAsia="Calibri" w:hAnsi="TimesNewRomanPSMT" w:cs="TimesNewRomanPSMT"/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86432E">
        <w:rPr>
          <w:sz w:val="28"/>
          <w:szCs w:val="28"/>
        </w:rPr>
        <w:t>формировать у учащихся уважительное отношение к законам дороги, осознание объективной целесообразности действующих правил и требований дорожного</w:t>
      </w:r>
      <w:r>
        <w:rPr>
          <w:sz w:val="28"/>
          <w:szCs w:val="28"/>
        </w:rPr>
        <w:t xml:space="preserve"> </w:t>
      </w:r>
      <w:r w:rsidRPr="0086432E">
        <w:rPr>
          <w:sz w:val="28"/>
          <w:szCs w:val="28"/>
        </w:rPr>
        <w:t>движения;</w:t>
      </w:r>
    </w:p>
    <w:p w:rsidR="00847DE2" w:rsidRDefault="00847DE2" w:rsidP="00847D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воспитать культуру поведения пешеходов на дорогах города Красноярска;</w:t>
      </w:r>
    </w:p>
    <w:p w:rsidR="00847DE2" w:rsidRDefault="00847DE2" w:rsidP="00847DE2">
      <w:pPr>
        <w:numPr>
          <w:ilvl w:val="0"/>
          <w:numId w:val="1"/>
        </w:numPr>
        <w:jc w:val="both"/>
        <w:rPr>
          <w:b/>
          <w:bCs/>
        </w:rPr>
      </w:pPr>
      <w:r>
        <w:rPr>
          <w:sz w:val="28"/>
          <w:szCs w:val="28"/>
        </w:rPr>
        <w:t>активизировать деятельность образовательных учреждений по обучению детей правилам безопасного поведения на дорогах и профилактике детского дорожно-транспортного травматизма.</w:t>
      </w:r>
    </w:p>
    <w:p w:rsidR="00847DE2" w:rsidRDefault="00847DE2" w:rsidP="00847DE2">
      <w:pPr>
        <w:tabs>
          <w:tab w:val="center" w:pos="5037"/>
        </w:tabs>
        <w:jc w:val="both"/>
        <w:rPr>
          <w:b/>
          <w:sz w:val="28"/>
          <w:szCs w:val="28"/>
        </w:rPr>
      </w:pPr>
      <w:r>
        <w:rPr>
          <w:b/>
          <w:bCs/>
        </w:rPr>
        <w:tab/>
      </w:r>
    </w:p>
    <w:p w:rsidR="00847DE2" w:rsidRDefault="00847DE2" w:rsidP="00847DE2">
      <w:pPr>
        <w:jc w:val="center"/>
        <w:rPr>
          <w:rFonts w:cs="Times New Roman"/>
          <w:sz w:val="28"/>
          <w:szCs w:val="28"/>
        </w:rPr>
      </w:pPr>
      <w:r>
        <w:rPr>
          <w:b/>
          <w:sz w:val="28"/>
          <w:szCs w:val="28"/>
        </w:rPr>
        <w:t>Порядок и сроки проведения конкурса</w:t>
      </w:r>
    </w:p>
    <w:p w:rsidR="00847DE2" w:rsidRDefault="00847DE2" w:rsidP="00F17DD8">
      <w:pPr>
        <w:numPr>
          <w:ilvl w:val="0"/>
          <w:numId w:val="5"/>
        </w:numPr>
        <w:jc w:val="both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 xml:space="preserve">Конкурс проводится </w:t>
      </w:r>
      <w:r w:rsidR="00F17DD8" w:rsidRPr="00F17DD8">
        <w:rPr>
          <w:rFonts w:cs="Times New Roman"/>
          <w:b/>
          <w:sz w:val="28"/>
          <w:szCs w:val="28"/>
        </w:rPr>
        <w:t xml:space="preserve">12 ноября </w:t>
      </w:r>
      <w:r w:rsidR="00795B63" w:rsidRPr="00795B63">
        <w:rPr>
          <w:rFonts w:cs="Times New Roman"/>
          <w:b/>
          <w:sz w:val="28"/>
          <w:szCs w:val="28"/>
        </w:rPr>
        <w:t xml:space="preserve">2025 года </w:t>
      </w:r>
      <w:r>
        <w:rPr>
          <w:rFonts w:cs="Times New Roman"/>
          <w:sz w:val="28"/>
          <w:szCs w:val="28"/>
        </w:rPr>
        <w:t>в очной форме.</w:t>
      </w:r>
    </w:p>
    <w:p w:rsidR="00847DE2" w:rsidRDefault="00847DE2" w:rsidP="00847DE2">
      <w:pPr>
        <w:numPr>
          <w:ilvl w:val="0"/>
          <w:numId w:val="5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u w:val="single"/>
        </w:rPr>
        <w:t>Время проведения конкурса</w:t>
      </w:r>
      <w:r>
        <w:rPr>
          <w:rFonts w:cs="Times New Roman"/>
          <w:sz w:val="28"/>
          <w:szCs w:val="28"/>
        </w:rPr>
        <w:t xml:space="preserve">: </w:t>
      </w:r>
    </w:p>
    <w:p w:rsidR="00460D15" w:rsidRPr="00BB68A8" w:rsidRDefault="00F17DD8" w:rsidP="00460D15">
      <w:pPr>
        <w:numPr>
          <w:ilvl w:val="0"/>
          <w:numId w:val="8"/>
        </w:num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12</w:t>
      </w:r>
      <w:r w:rsidR="00BB68A8" w:rsidRPr="00BB68A8">
        <w:rPr>
          <w:rFonts w:cs="Times New Roman"/>
          <w:b/>
          <w:sz w:val="28"/>
          <w:szCs w:val="28"/>
        </w:rPr>
        <w:t>.</w:t>
      </w:r>
      <w:r>
        <w:rPr>
          <w:rFonts w:cs="Times New Roman"/>
          <w:b/>
          <w:sz w:val="28"/>
          <w:szCs w:val="28"/>
        </w:rPr>
        <w:t>11</w:t>
      </w:r>
      <w:r w:rsidR="00795B63">
        <w:rPr>
          <w:rFonts w:cs="Times New Roman"/>
          <w:b/>
          <w:sz w:val="28"/>
          <w:szCs w:val="28"/>
        </w:rPr>
        <w:t>.2025</w:t>
      </w:r>
      <w:r w:rsidR="00847DE2" w:rsidRPr="00BB68A8">
        <w:rPr>
          <w:rFonts w:cs="Times New Roman"/>
          <w:b/>
          <w:sz w:val="28"/>
          <w:szCs w:val="28"/>
        </w:rPr>
        <w:t xml:space="preserve"> </w:t>
      </w:r>
      <w:r w:rsidR="00BB68A8" w:rsidRPr="00BB68A8">
        <w:rPr>
          <w:rFonts w:cs="Times New Roman"/>
          <w:b/>
          <w:sz w:val="28"/>
          <w:szCs w:val="28"/>
        </w:rPr>
        <w:t>года</w:t>
      </w:r>
      <w:r w:rsidR="00847DE2" w:rsidRPr="00BB68A8">
        <w:rPr>
          <w:rFonts w:cs="Times New Roman"/>
          <w:b/>
          <w:sz w:val="28"/>
          <w:szCs w:val="28"/>
        </w:rPr>
        <w:t xml:space="preserve"> (</w:t>
      </w:r>
      <w:r w:rsidR="00E67BB4" w:rsidRPr="00BB68A8">
        <w:rPr>
          <w:rFonts w:cs="Times New Roman"/>
          <w:b/>
          <w:sz w:val="28"/>
          <w:szCs w:val="28"/>
        </w:rPr>
        <w:t>среда</w:t>
      </w:r>
      <w:r w:rsidR="00847DE2" w:rsidRPr="00BB68A8">
        <w:rPr>
          <w:rFonts w:cs="Times New Roman"/>
          <w:b/>
          <w:sz w:val="28"/>
          <w:szCs w:val="28"/>
        </w:rPr>
        <w:t>), с 10.00-11.00 и</w:t>
      </w:r>
      <w:bookmarkStart w:id="0" w:name="_GoBack"/>
      <w:bookmarkEnd w:id="0"/>
      <w:r w:rsidR="00847DE2" w:rsidRPr="00BB68A8">
        <w:rPr>
          <w:rFonts w:cs="Times New Roman"/>
          <w:b/>
          <w:sz w:val="28"/>
          <w:szCs w:val="28"/>
        </w:rPr>
        <w:t xml:space="preserve"> 1</w:t>
      </w:r>
      <w:r>
        <w:rPr>
          <w:rFonts w:cs="Times New Roman"/>
          <w:b/>
          <w:sz w:val="28"/>
          <w:szCs w:val="28"/>
        </w:rPr>
        <w:t>3</w:t>
      </w:r>
      <w:r w:rsidR="00847DE2" w:rsidRPr="00BB68A8">
        <w:rPr>
          <w:rFonts w:cs="Times New Roman"/>
          <w:b/>
          <w:sz w:val="28"/>
          <w:szCs w:val="28"/>
        </w:rPr>
        <w:t>.00-1</w:t>
      </w:r>
      <w:r w:rsidR="00071325" w:rsidRPr="00BB68A8">
        <w:rPr>
          <w:rFonts w:cs="Times New Roman"/>
          <w:b/>
          <w:sz w:val="28"/>
          <w:szCs w:val="28"/>
        </w:rPr>
        <w:t>4</w:t>
      </w:r>
      <w:r w:rsidR="00847DE2" w:rsidRPr="00BB68A8">
        <w:rPr>
          <w:rFonts w:cs="Times New Roman"/>
          <w:b/>
          <w:sz w:val="28"/>
          <w:szCs w:val="28"/>
        </w:rPr>
        <w:t>.00;</w:t>
      </w:r>
    </w:p>
    <w:p w:rsidR="00460D15" w:rsidRDefault="00460D15" w:rsidP="00460D15">
      <w:pPr>
        <w:ind w:firstLine="284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847DE2" w:rsidRPr="00D070B0">
        <w:rPr>
          <w:rFonts w:cs="Times New Roman"/>
          <w:sz w:val="28"/>
          <w:szCs w:val="28"/>
        </w:rPr>
        <w:t xml:space="preserve">3. </w:t>
      </w:r>
      <w:r w:rsidRPr="00E64579">
        <w:rPr>
          <w:rFonts w:cs="Times New Roman"/>
          <w:sz w:val="28"/>
          <w:szCs w:val="28"/>
        </w:rPr>
        <w:t xml:space="preserve">Участники конкурса демонстрируют знания </w:t>
      </w:r>
      <w:r w:rsidRPr="00E64579">
        <w:rPr>
          <w:sz w:val="28"/>
          <w:szCs w:val="28"/>
          <w:lang w:eastAsia="ar-SA"/>
        </w:rPr>
        <w:t>правил безопасного поведения пешеходов и пассажиров на улице, дороге и в общественном транспорте</w:t>
      </w:r>
      <w:r w:rsidRPr="00E64579">
        <w:rPr>
          <w:rFonts w:cs="Times New Roman"/>
          <w:sz w:val="28"/>
          <w:szCs w:val="28"/>
        </w:rPr>
        <w:t>. Участникам конкурса предлагается решить тест (</w:t>
      </w:r>
      <w:r w:rsidR="005036BD">
        <w:rPr>
          <w:rFonts w:cs="Times New Roman"/>
          <w:sz w:val="28"/>
          <w:szCs w:val="28"/>
        </w:rPr>
        <w:t>30</w:t>
      </w:r>
      <w:r w:rsidR="00796533" w:rsidRPr="00E64579">
        <w:rPr>
          <w:rFonts w:cs="Times New Roman"/>
          <w:sz w:val="28"/>
          <w:szCs w:val="28"/>
        </w:rPr>
        <w:t xml:space="preserve"> заданий)</w:t>
      </w:r>
      <w:r w:rsidRPr="00E64579">
        <w:rPr>
          <w:rFonts w:cs="Times New Roman"/>
          <w:sz w:val="28"/>
          <w:szCs w:val="28"/>
        </w:rPr>
        <w:t>. На выполнение заданий отвод</w:t>
      </w:r>
      <w:r w:rsidR="000C21EA">
        <w:rPr>
          <w:rFonts w:cs="Times New Roman"/>
          <w:sz w:val="28"/>
          <w:szCs w:val="28"/>
        </w:rPr>
        <w:t>ится 40 (50) минут. Учитывается</w:t>
      </w:r>
      <w:r w:rsidR="00796533" w:rsidRPr="00E64579">
        <w:rPr>
          <w:rFonts w:cs="Times New Roman"/>
          <w:sz w:val="28"/>
          <w:szCs w:val="28"/>
        </w:rPr>
        <w:t xml:space="preserve"> </w:t>
      </w:r>
      <w:r w:rsidRPr="00E64579">
        <w:rPr>
          <w:rFonts w:cs="Times New Roman"/>
          <w:sz w:val="28"/>
          <w:szCs w:val="28"/>
        </w:rPr>
        <w:t>время и количество правильно решённых заданий.</w:t>
      </w:r>
    </w:p>
    <w:p w:rsidR="00847DE2" w:rsidRDefault="00847DE2" w:rsidP="00847DE2">
      <w:pPr>
        <w:ind w:left="397"/>
        <w:jc w:val="both"/>
        <w:rPr>
          <w:b/>
          <w:bCs/>
        </w:rPr>
      </w:pPr>
      <w:r>
        <w:rPr>
          <w:rFonts w:cs="Times New Roman"/>
          <w:sz w:val="28"/>
          <w:szCs w:val="28"/>
        </w:rPr>
        <w:t>4. Место проведения: МАОУ ДО «Центр профессионального самооп</w:t>
      </w:r>
      <w:r w:rsidR="00BE0128">
        <w:rPr>
          <w:rFonts w:cs="Times New Roman"/>
          <w:sz w:val="28"/>
          <w:szCs w:val="28"/>
        </w:rPr>
        <w:t>ределения», ул. Устиновича, 24А</w:t>
      </w:r>
      <w:r w:rsidR="008A74F2" w:rsidRPr="00FD4098">
        <w:rPr>
          <w:rFonts w:cs="Times New Roman"/>
          <w:color w:val="000000" w:themeColor="text1"/>
          <w:sz w:val="28"/>
          <w:szCs w:val="28"/>
        </w:rPr>
        <w:t>.</w:t>
      </w:r>
    </w:p>
    <w:p w:rsidR="00847DE2" w:rsidRDefault="00847DE2" w:rsidP="00847DE2">
      <w:pPr>
        <w:jc w:val="center"/>
        <w:rPr>
          <w:b/>
          <w:sz w:val="28"/>
          <w:szCs w:val="28"/>
        </w:rPr>
      </w:pPr>
    </w:p>
    <w:p w:rsidR="00BB68A8" w:rsidRDefault="00BB68A8" w:rsidP="00847DE2">
      <w:pPr>
        <w:jc w:val="center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Заявки на участие</w:t>
      </w:r>
    </w:p>
    <w:p w:rsidR="00847DE2" w:rsidRDefault="00847DE2" w:rsidP="00847DE2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Участником конкурса может стать любой обучающийся 1-</w:t>
      </w:r>
      <w:r w:rsidRPr="00847DE2">
        <w:rPr>
          <w:sz w:val="28"/>
          <w:szCs w:val="28"/>
        </w:rPr>
        <w:t>5</w:t>
      </w:r>
      <w:r>
        <w:rPr>
          <w:sz w:val="28"/>
          <w:szCs w:val="28"/>
        </w:rPr>
        <w:t xml:space="preserve"> классов образовательного учреждения города Красноярска</w:t>
      </w:r>
      <w:r w:rsidR="004668C1" w:rsidRPr="007E1D6E">
        <w:rPr>
          <w:sz w:val="28"/>
          <w:szCs w:val="28"/>
        </w:rPr>
        <w:t>,</w:t>
      </w:r>
      <w:r w:rsidRPr="00847DE2">
        <w:rPr>
          <w:sz w:val="28"/>
          <w:szCs w:val="28"/>
        </w:rPr>
        <w:t xml:space="preserve"> </w:t>
      </w:r>
      <w:r>
        <w:rPr>
          <w:sz w:val="28"/>
          <w:szCs w:val="28"/>
        </w:rPr>
        <w:t>подавший заявку (Приложение №1) на участие в конкурсе не позднее установленных рекомендацией сроков.</w:t>
      </w:r>
    </w:p>
    <w:p w:rsidR="00847DE2" w:rsidRPr="00E57DEF" w:rsidRDefault="00847DE2" w:rsidP="00847DE2">
      <w:pPr>
        <w:numPr>
          <w:ilvl w:val="0"/>
          <w:numId w:val="6"/>
        </w:numPr>
        <w:jc w:val="both"/>
        <w:rPr>
          <w:b/>
          <w:bCs/>
        </w:rPr>
      </w:pPr>
      <w:r w:rsidRPr="00DE3211">
        <w:rPr>
          <w:rFonts w:cs="Times New Roman"/>
          <w:sz w:val="28"/>
          <w:szCs w:val="28"/>
        </w:rPr>
        <w:t>Желающие принять участие в конкурсе высылают заявку</w:t>
      </w:r>
      <w:r>
        <w:rPr>
          <w:rFonts w:cs="Times New Roman"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участие (Приложение №1) </w:t>
      </w:r>
      <w:r>
        <w:rPr>
          <w:rFonts w:cs="Times New Roman"/>
          <w:sz w:val="28"/>
          <w:szCs w:val="28"/>
        </w:rPr>
        <w:t xml:space="preserve"> </w:t>
      </w:r>
      <w:r w:rsidRPr="00FB508A">
        <w:rPr>
          <w:rFonts w:cs="Times New Roman"/>
          <w:b/>
          <w:sz w:val="28"/>
          <w:szCs w:val="28"/>
        </w:rPr>
        <w:t xml:space="preserve">до </w:t>
      </w:r>
      <w:r w:rsidR="004B7EAF">
        <w:rPr>
          <w:rFonts w:cs="Times New Roman"/>
          <w:b/>
          <w:sz w:val="28"/>
          <w:szCs w:val="28"/>
        </w:rPr>
        <w:t>10</w:t>
      </w:r>
      <w:r w:rsidRPr="00FB508A">
        <w:rPr>
          <w:rFonts w:cs="Times New Roman"/>
          <w:b/>
          <w:sz w:val="28"/>
          <w:szCs w:val="28"/>
        </w:rPr>
        <w:t xml:space="preserve"> </w:t>
      </w:r>
      <w:r w:rsidR="00E57DEF">
        <w:rPr>
          <w:rFonts w:cs="Times New Roman"/>
          <w:b/>
          <w:sz w:val="28"/>
          <w:szCs w:val="28"/>
        </w:rPr>
        <w:t>ноя</w:t>
      </w:r>
      <w:r w:rsidR="00F17DD8">
        <w:rPr>
          <w:rFonts w:cs="Times New Roman"/>
          <w:b/>
          <w:sz w:val="28"/>
          <w:szCs w:val="28"/>
        </w:rPr>
        <w:t>бр</w:t>
      </w:r>
      <w:r w:rsidR="00171A5E" w:rsidRPr="00FB508A">
        <w:rPr>
          <w:rFonts w:cs="Times New Roman"/>
          <w:b/>
          <w:sz w:val="28"/>
          <w:szCs w:val="28"/>
        </w:rPr>
        <w:t>я</w:t>
      </w:r>
      <w:r w:rsidR="00134BA0">
        <w:rPr>
          <w:rFonts w:cs="Times New Roman"/>
          <w:b/>
          <w:sz w:val="28"/>
          <w:szCs w:val="28"/>
        </w:rPr>
        <w:t xml:space="preserve"> 202</w:t>
      </w:r>
      <w:r w:rsidR="00795B63">
        <w:rPr>
          <w:rFonts w:cs="Times New Roman"/>
          <w:b/>
          <w:sz w:val="28"/>
          <w:szCs w:val="28"/>
        </w:rPr>
        <w:t>5</w:t>
      </w:r>
      <w:r w:rsidR="00BB68A8">
        <w:rPr>
          <w:rFonts w:cs="Times New Roman"/>
          <w:b/>
          <w:sz w:val="28"/>
          <w:szCs w:val="28"/>
        </w:rPr>
        <w:t xml:space="preserve"> </w:t>
      </w:r>
      <w:r w:rsidR="00134BA0">
        <w:rPr>
          <w:rFonts w:cs="Times New Roman"/>
          <w:b/>
          <w:sz w:val="28"/>
          <w:szCs w:val="28"/>
        </w:rPr>
        <w:t>года</w:t>
      </w:r>
      <w:r>
        <w:rPr>
          <w:rFonts w:cs="Times New Roman"/>
          <w:b/>
          <w:sz w:val="28"/>
          <w:szCs w:val="28"/>
        </w:rPr>
        <w:t xml:space="preserve"> </w:t>
      </w:r>
      <w:r w:rsidRPr="00DE3211">
        <w:rPr>
          <w:rFonts w:cs="Times New Roman"/>
          <w:sz w:val="28"/>
          <w:szCs w:val="28"/>
        </w:rPr>
        <w:t xml:space="preserve">на электронный адрес: </w:t>
      </w:r>
      <w:hyperlink r:id="rId5" w:history="1">
        <w:r w:rsidRPr="00C72207">
          <w:rPr>
            <w:rStyle w:val="a3"/>
            <w:rFonts w:cs="Times New Roman"/>
            <w:sz w:val="28"/>
            <w:szCs w:val="28"/>
            <w:lang w:val="en-US"/>
          </w:rPr>
          <w:t>drag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darya</w:t>
        </w:r>
        <w:r w:rsidRPr="00C72207">
          <w:rPr>
            <w:rStyle w:val="a3"/>
            <w:rFonts w:cs="Times New Roman"/>
            <w:sz w:val="28"/>
            <w:szCs w:val="28"/>
          </w:rPr>
          <w:t>@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mail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ru</w:t>
        </w:r>
      </w:hyperlink>
      <w:r w:rsidRPr="00DE3211">
        <w:rPr>
          <w:rFonts w:cs="Times New Roman"/>
          <w:sz w:val="28"/>
          <w:szCs w:val="28"/>
        </w:rPr>
        <w:t xml:space="preserve"> </w:t>
      </w:r>
    </w:p>
    <w:p w:rsidR="0028250A" w:rsidRPr="0028250A" w:rsidRDefault="00E57DEF" w:rsidP="00847DE2">
      <w:pPr>
        <w:numPr>
          <w:ilvl w:val="0"/>
          <w:numId w:val="6"/>
        </w:numPr>
        <w:jc w:val="both"/>
        <w:rPr>
          <w:rStyle w:val="a3"/>
          <w:rFonts w:cs="Times New Roman"/>
          <w:color w:val="auto"/>
          <w:sz w:val="32"/>
          <w:szCs w:val="28"/>
          <w:u w:val="none"/>
        </w:rPr>
      </w:pPr>
      <w:r w:rsidRPr="00E57DEF">
        <w:rPr>
          <w:rFonts w:cs="Times New Roman"/>
          <w:sz w:val="28"/>
          <w:szCs w:val="28"/>
        </w:rPr>
        <w:t xml:space="preserve">Обязательным условием участия в Фестивале является запись каждого участника через АИС «Навигатор», по ссылке: </w:t>
      </w:r>
      <w:hyperlink r:id="rId6" w:history="1">
        <w:r w:rsidRPr="00E57DEF">
          <w:rPr>
            <w:rStyle w:val="a3"/>
            <w:sz w:val="28"/>
            <w:lang w:val="en-US"/>
          </w:rPr>
          <w:t>https</w:t>
        </w:r>
        <w:r w:rsidRPr="0028250A">
          <w:rPr>
            <w:rStyle w:val="a3"/>
            <w:sz w:val="28"/>
          </w:rPr>
          <w:t>://</w:t>
        </w:r>
        <w:r w:rsidRPr="00E57DEF">
          <w:rPr>
            <w:rStyle w:val="a3"/>
            <w:sz w:val="28"/>
            <w:lang w:val="en-US"/>
          </w:rPr>
          <w:t>navigator</w:t>
        </w:r>
        <w:r w:rsidRPr="0028250A">
          <w:rPr>
            <w:rStyle w:val="a3"/>
            <w:sz w:val="28"/>
          </w:rPr>
          <w:t>.</w:t>
        </w:r>
        <w:proofErr w:type="spellStart"/>
        <w:r w:rsidRPr="00E57DEF">
          <w:rPr>
            <w:rStyle w:val="a3"/>
            <w:sz w:val="28"/>
            <w:lang w:val="en-US"/>
          </w:rPr>
          <w:t>krao</w:t>
        </w:r>
        <w:proofErr w:type="spellEnd"/>
        <w:r w:rsidRPr="0028250A">
          <w:rPr>
            <w:rStyle w:val="a3"/>
            <w:sz w:val="28"/>
          </w:rPr>
          <w:t>.</w:t>
        </w:r>
        <w:proofErr w:type="spellStart"/>
        <w:r w:rsidRPr="00E57DEF">
          <w:rPr>
            <w:rStyle w:val="a3"/>
            <w:sz w:val="28"/>
            <w:lang w:val="en-US"/>
          </w:rPr>
          <w:t>ru</w:t>
        </w:r>
        <w:proofErr w:type="spellEnd"/>
        <w:r w:rsidRPr="0028250A">
          <w:rPr>
            <w:rStyle w:val="a3"/>
            <w:sz w:val="28"/>
          </w:rPr>
          <w:t>/</w:t>
        </w:r>
        <w:r w:rsidRPr="00E57DEF">
          <w:rPr>
            <w:rStyle w:val="a3"/>
            <w:sz w:val="28"/>
            <w:lang w:val="en-US"/>
          </w:rPr>
          <w:t>activity</w:t>
        </w:r>
        <w:r w:rsidRPr="0028250A">
          <w:rPr>
            <w:rStyle w:val="a3"/>
            <w:sz w:val="28"/>
          </w:rPr>
          <w:t>/2714/?</w:t>
        </w:r>
        <w:r w:rsidRPr="00E57DEF">
          <w:rPr>
            <w:rStyle w:val="a3"/>
            <w:sz w:val="28"/>
            <w:lang w:val="en-US"/>
          </w:rPr>
          <w:t>date</w:t>
        </w:r>
        <w:r w:rsidRPr="0028250A">
          <w:rPr>
            <w:rStyle w:val="a3"/>
            <w:sz w:val="28"/>
          </w:rPr>
          <w:t>=2025-10-17</w:t>
        </w:r>
      </w:hyperlink>
    </w:p>
    <w:p w:rsidR="00E57DEF" w:rsidRPr="0028250A" w:rsidRDefault="0028250A" w:rsidP="00847DE2">
      <w:pPr>
        <w:numPr>
          <w:ilvl w:val="0"/>
          <w:numId w:val="6"/>
        </w:numPr>
        <w:jc w:val="both"/>
        <w:rPr>
          <w:rFonts w:cs="Times New Roman"/>
          <w:sz w:val="28"/>
          <w:szCs w:val="28"/>
        </w:rPr>
      </w:pPr>
      <w:r w:rsidRPr="0028250A">
        <w:rPr>
          <w:rFonts w:cs="Times New Roman"/>
          <w:sz w:val="28"/>
          <w:szCs w:val="28"/>
        </w:rPr>
        <w:t>К заявке прикрепляются согласия на обработку персональных данных каждого участника, заполненные по форме, указанной в Приложении №</w:t>
      </w:r>
      <w:r>
        <w:rPr>
          <w:rFonts w:cs="Times New Roman"/>
          <w:sz w:val="28"/>
          <w:szCs w:val="28"/>
        </w:rPr>
        <w:t xml:space="preserve"> 2</w:t>
      </w:r>
      <w:r w:rsidRPr="0028250A">
        <w:rPr>
          <w:rFonts w:cs="Times New Roman"/>
          <w:sz w:val="28"/>
          <w:szCs w:val="28"/>
        </w:rPr>
        <w:t>.</w:t>
      </w:r>
    </w:p>
    <w:p w:rsidR="00847DE2" w:rsidRPr="00E57DEF" w:rsidRDefault="00847DE2" w:rsidP="00847DE2">
      <w:pPr>
        <w:ind w:left="360"/>
        <w:jc w:val="both"/>
        <w:rPr>
          <w:rFonts w:cs="Times New Roman"/>
          <w:sz w:val="28"/>
          <w:szCs w:val="28"/>
        </w:rPr>
      </w:pPr>
      <w:r w:rsidRPr="00E57DEF">
        <w:t xml:space="preserve"> </w:t>
      </w:r>
    </w:p>
    <w:p w:rsidR="00847DE2" w:rsidRDefault="00847DE2" w:rsidP="00847DE2">
      <w:pPr>
        <w:ind w:firstLine="1125"/>
        <w:rPr>
          <w:b/>
          <w:bCs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Жюри и оценка результатов конкурса</w:t>
      </w:r>
    </w:p>
    <w:p w:rsidR="00847DE2" w:rsidRDefault="00847DE2" w:rsidP="00847DE2">
      <w:pPr>
        <w:numPr>
          <w:ilvl w:val="0"/>
          <w:numId w:val="7"/>
        </w:numPr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847DE2" w:rsidRDefault="00847DE2" w:rsidP="00847DE2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847DE2" w:rsidRDefault="00847DE2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Общий итог конкурса проводится по результатам участия.</w:t>
      </w:r>
    </w:p>
    <w:p w:rsidR="00847DE2" w:rsidRPr="00D86084" w:rsidRDefault="00071325" w:rsidP="00847DE2">
      <w:pPr>
        <w:numPr>
          <w:ilvl w:val="0"/>
          <w:numId w:val="7"/>
        </w:numPr>
        <w:tabs>
          <w:tab w:val="left" w:pos="795"/>
        </w:tabs>
        <w:jc w:val="both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847DE2" w:rsidRPr="00D86084">
        <w:rPr>
          <w:rFonts w:cs="Times New Roman"/>
          <w:color w:val="000000" w:themeColor="text1"/>
          <w:sz w:val="28"/>
          <w:szCs w:val="28"/>
        </w:rPr>
        <w:t>частник</w:t>
      </w:r>
      <w:r>
        <w:rPr>
          <w:rFonts w:cs="Times New Roman"/>
          <w:color w:val="000000" w:themeColor="text1"/>
          <w:sz w:val="28"/>
          <w:szCs w:val="28"/>
        </w:rPr>
        <w:t>и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</w:t>
      </w:r>
      <w:r w:rsidR="00676705" w:rsidRPr="00D86084">
        <w:rPr>
          <w:rFonts w:cs="Times New Roman"/>
          <w:color w:val="000000" w:themeColor="text1"/>
          <w:sz w:val="28"/>
          <w:szCs w:val="28"/>
        </w:rPr>
        <w:t>отборочного</w:t>
      </w:r>
      <w:r w:rsidR="00847DE2" w:rsidRPr="00D86084">
        <w:rPr>
          <w:rFonts w:cs="Times New Roman"/>
          <w:color w:val="000000" w:themeColor="text1"/>
          <w:sz w:val="28"/>
          <w:szCs w:val="28"/>
        </w:rPr>
        <w:t xml:space="preserve"> этапа конкурса, набравшие наибольшее количество баллов, имеют возможность принять участие в финальном этапе </w:t>
      </w:r>
      <w:r>
        <w:rPr>
          <w:rFonts w:cs="Times New Roman"/>
          <w:color w:val="000000" w:themeColor="text1"/>
          <w:sz w:val="28"/>
          <w:szCs w:val="28"/>
        </w:rPr>
        <w:t>О</w:t>
      </w:r>
      <w:r w:rsidR="00FA4E73" w:rsidRPr="00D86084">
        <w:rPr>
          <w:color w:val="000000" w:themeColor="text1"/>
          <w:sz w:val="28"/>
          <w:szCs w:val="28"/>
        </w:rPr>
        <w:t>ткрытого городского фестиваля профессиональных проб.</w:t>
      </w:r>
    </w:p>
    <w:p w:rsidR="00847DE2" w:rsidRPr="001041A5" w:rsidRDefault="00847DE2" w:rsidP="00BB68A8">
      <w:pPr>
        <w:numPr>
          <w:ilvl w:val="0"/>
          <w:numId w:val="7"/>
        </w:numPr>
        <w:tabs>
          <w:tab w:val="left" w:pos="795"/>
        </w:tabs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>Итоги конкурса будут выложены</w:t>
      </w:r>
      <w:r w:rsidR="00BB68A8">
        <w:rPr>
          <w:rFonts w:cs="Times New Roman"/>
          <w:sz w:val="28"/>
          <w:szCs w:val="28"/>
        </w:rPr>
        <w:t xml:space="preserve"> в официальной группе </w:t>
      </w:r>
      <w:proofErr w:type="spellStart"/>
      <w:r w:rsidR="00BB68A8">
        <w:rPr>
          <w:rFonts w:cs="Times New Roman"/>
          <w:sz w:val="28"/>
          <w:szCs w:val="28"/>
        </w:rPr>
        <w:t>ВКонтакте</w:t>
      </w:r>
      <w:proofErr w:type="spellEnd"/>
      <w:r w:rsidR="00BB68A8">
        <w:rPr>
          <w:rFonts w:cs="Times New Roman"/>
          <w:sz w:val="28"/>
          <w:szCs w:val="28"/>
        </w:rPr>
        <w:t xml:space="preserve"> МАОУ ДО «Центр профессионального самоопределения» </w:t>
      </w:r>
      <w:r w:rsidR="00BB68A8" w:rsidRPr="00BB68A8">
        <w:rPr>
          <w:rStyle w:val="a3"/>
          <w:sz w:val="28"/>
        </w:rPr>
        <w:t>https://vk.com/cpskrsk</w:t>
      </w:r>
      <w:r w:rsidR="00BB68A8" w:rsidRPr="00BB68A8">
        <w:rPr>
          <w:rFonts w:cs="Times New Roman"/>
          <w:sz w:val="32"/>
          <w:szCs w:val="28"/>
        </w:rPr>
        <w:t xml:space="preserve"> </w:t>
      </w:r>
      <w:r w:rsidR="00BB68A8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 на сайте МАОУ ДО «Центр профессионального самоопределения» </w:t>
      </w:r>
      <w:hyperlink r:id="rId7" w:history="1">
        <w:r w:rsidRPr="00BB68A8">
          <w:rPr>
            <w:rStyle w:val="a3"/>
            <w:rFonts w:cs="Times New Roman"/>
            <w:sz w:val="28"/>
            <w:szCs w:val="28"/>
          </w:rPr>
          <w:t>http://cps.krsnet.ru/</w:t>
        </w:r>
      </w:hyperlink>
      <w:r>
        <w:rPr>
          <w:rFonts w:cs="Times New Roman"/>
          <w:sz w:val="28"/>
          <w:szCs w:val="28"/>
        </w:rPr>
        <w:t xml:space="preserve"> </w:t>
      </w:r>
      <w:r w:rsidRPr="001041A5">
        <w:rPr>
          <w:rFonts w:cs="Times New Roman"/>
          <w:sz w:val="28"/>
          <w:szCs w:val="28"/>
        </w:rPr>
        <w:t xml:space="preserve">до </w:t>
      </w:r>
      <w:r w:rsidR="00F17DD8">
        <w:rPr>
          <w:rFonts w:cs="Times New Roman"/>
          <w:sz w:val="28"/>
          <w:szCs w:val="28"/>
        </w:rPr>
        <w:t>2</w:t>
      </w:r>
      <w:r w:rsidR="00795B63">
        <w:rPr>
          <w:rFonts w:cs="Times New Roman"/>
          <w:sz w:val="28"/>
          <w:szCs w:val="28"/>
        </w:rPr>
        <w:t>1</w:t>
      </w:r>
      <w:r w:rsidR="00DA3350" w:rsidRPr="001041A5">
        <w:rPr>
          <w:rFonts w:cs="Times New Roman"/>
          <w:sz w:val="28"/>
          <w:szCs w:val="28"/>
        </w:rPr>
        <w:t xml:space="preserve"> </w:t>
      </w:r>
      <w:r w:rsidR="00F17DD8">
        <w:rPr>
          <w:rFonts w:cs="Times New Roman"/>
          <w:sz w:val="28"/>
          <w:szCs w:val="28"/>
        </w:rPr>
        <w:t>ноября</w:t>
      </w:r>
      <w:r w:rsidR="00DA3350" w:rsidRPr="001041A5">
        <w:rPr>
          <w:rFonts w:cs="Times New Roman"/>
          <w:sz w:val="28"/>
          <w:szCs w:val="28"/>
        </w:rPr>
        <w:t xml:space="preserve"> </w:t>
      </w:r>
      <w:r w:rsidRPr="001041A5">
        <w:rPr>
          <w:rFonts w:cs="Times New Roman"/>
          <w:sz w:val="28"/>
          <w:szCs w:val="28"/>
        </w:rPr>
        <w:t>202</w:t>
      </w:r>
      <w:r w:rsidR="00795B63">
        <w:rPr>
          <w:rFonts w:cs="Times New Roman"/>
          <w:sz w:val="28"/>
          <w:szCs w:val="28"/>
        </w:rPr>
        <w:t>5</w:t>
      </w:r>
      <w:r w:rsidRPr="001041A5">
        <w:rPr>
          <w:rFonts w:cs="Times New Roman"/>
          <w:sz w:val="28"/>
          <w:szCs w:val="28"/>
        </w:rPr>
        <w:t xml:space="preserve"> года.</w:t>
      </w:r>
    </w:p>
    <w:p w:rsidR="00847DE2" w:rsidRDefault="00847DE2" w:rsidP="00847DE2">
      <w:pPr>
        <w:tabs>
          <w:tab w:val="left" w:pos="795"/>
        </w:tabs>
        <w:jc w:val="both"/>
        <w:rPr>
          <w:b/>
          <w:sz w:val="28"/>
          <w:szCs w:val="28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Контактная информация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«Центр профессионального самоопределения»</w:t>
      </w:r>
      <w:r>
        <w:rPr>
          <w:sz w:val="28"/>
          <w:szCs w:val="28"/>
        </w:rPr>
        <w:t>,</w:t>
      </w:r>
    </w:p>
    <w:p w:rsidR="00847DE2" w:rsidRDefault="00847DE2" w:rsidP="00847D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Красноярск, ул. Устиновича, 24А, </w:t>
      </w:r>
    </w:p>
    <w:p w:rsidR="00BB68A8" w:rsidRDefault="00DA3350" w:rsidP="00604430">
      <w:pPr>
        <w:ind w:firstLine="72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Драгунова Дарья Вадимовна</w:t>
      </w:r>
      <w:r w:rsidR="00847DE2"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педагог-организатор</w:t>
      </w:r>
      <w:r w:rsidR="00456EB1">
        <w:rPr>
          <w:rFonts w:eastAsia="Times New Roman" w:cs="Times New Roman"/>
          <w:sz w:val="28"/>
          <w:szCs w:val="28"/>
        </w:rPr>
        <w:t>,</w:t>
      </w:r>
      <w:r w:rsidR="00604430">
        <w:rPr>
          <w:rFonts w:eastAsia="Times New Roman" w:cs="Times New Roman"/>
          <w:sz w:val="28"/>
          <w:szCs w:val="28"/>
        </w:rPr>
        <w:t xml:space="preserve"> </w:t>
      </w:r>
    </w:p>
    <w:p w:rsidR="00847DE2" w:rsidRPr="009F7F04" w:rsidRDefault="00BB68A8" w:rsidP="00604430">
      <w:pPr>
        <w:ind w:firstLine="720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DE3211">
        <w:rPr>
          <w:rFonts w:cs="Times New Roman"/>
          <w:sz w:val="28"/>
          <w:szCs w:val="28"/>
        </w:rPr>
        <w:t xml:space="preserve">электронный адрес: </w:t>
      </w:r>
      <w:hyperlink r:id="rId8" w:history="1">
        <w:r w:rsidRPr="00C72207">
          <w:rPr>
            <w:rStyle w:val="a3"/>
            <w:rFonts w:cs="Times New Roman"/>
            <w:sz w:val="28"/>
            <w:szCs w:val="28"/>
            <w:lang w:val="en-US"/>
          </w:rPr>
          <w:t>drag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darya</w:t>
        </w:r>
        <w:r w:rsidRPr="00C72207">
          <w:rPr>
            <w:rStyle w:val="a3"/>
            <w:rFonts w:cs="Times New Roman"/>
            <w:sz w:val="28"/>
            <w:szCs w:val="28"/>
          </w:rPr>
          <w:t>@</w:t>
        </w:r>
        <w:r w:rsidRPr="00C72207">
          <w:rPr>
            <w:rStyle w:val="a3"/>
            <w:rFonts w:cs="Times New Roman"/>
            <w:sz w:val="28"/>
            <w:szCs w:val="28"/>
            <w:lang w:val="en-US"/>
          </w:rPr>
          <w:t>mail</w:t>
        </w:r>
        <w:r w:rsidRPr="00C72207">
          <w:rPr>
            <w:rStyle w:val="a3"/>
            <w:rFonts w:cs="Times New Roman"/>
            <w:sz w:val="28"/>
            <w:szCs w:val="28"/>
          </w:rPr>
          <w:t>.</w:t>
        </w:r>
        <w:proofErr w:type="spellStart"/>
        <w:r w:rsidRPr="00C72207">
          <w:rPr>
            <w:rStyle w:val="a3"/>
            <w:rFonts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cs="Times New Roman"/>
          <w:sz w:val="28"/>
          <w:szCs w:val="28"/>
        </w:rPr>
        <w:t xml:space="preserve">; </w:t>
      </w:r>
      <w:proofErr w:type="spellStart"/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>р.</w:t>
      </w:r>
      <w:r w:rsidR="00456EB1">
        <w:rPr>
          <w:rFonts w:eastAsia="Times New Roman" w:cs="Times New Roman"/>
          <w:color w:val="000000" w:themeColor="text1"/>
          <w:sz w:val="28"/>
          <w:szCs w:val="28"/>
        </w:rPr>
        <w:t>т</w:t>
      </w:r>
      <w:proofErr w:type="spellEnd"/>
      <w:r w:rsidR="00456EB1">
        <w:rPr>
          <w:rFonts w:eastAsia="Times New Roman" w:cs="Times New Roman"/>
          <w:color w:val="000000" w:themeColor="text1"/>
          <w:sz w:val="28"/>
          <w:szCs w:val="28"/>
        </w:rPr>
        <w:t>.</w:t>
      </w:r>
      <w:r w:rsidR="00604430" w:rsidRPr="009F7F04">
        <w:rPr>
          <w:rFonts w:eastAsia="Times New Roman" w:cs="Times New Roman"/>
          <w:color w:val="000000" w:themeColor="text1"/>
          <w:sz w:val="28"/>
          <w:szCs w:val="28"/>
        </w:rPr>
        <w:t xml:space="preserve"> 245-59-97.</w:t>
      </w:r>
    </w:p>
    <w:p w:rsidR="00D32DB2" w:rsidRDefault="00D32DB2" w:rsidP="00604430">
      <w:pPr>
        <w:ind w:firstLine="720"/>
        <w:jc w:val="both"/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jc w:val="right"/>
        <w:rPr>
          <w:rFonts w:eastAsia="Times New Roman" w:cs="Times New Roman"/>
        </w:rPr>
      </w:pPr>
      <w:r>
        <w:rPr>
          <w:rFonts w:eastAsia="Times New Roman" w:cs="Times New Roman"/>
          <w:sz w:val="28"/>
          <w:szCs w:val="28"/>
        </w:rPr>
        <w:lastRenderedPageBreak/>
        <w:t>Приложение №1</w:t>
      </w:r>
    </w:p>
    <w:p w:rsidR="00847DE2" w:rsidRDefault="00847DE2" w:rsidP="00847DE2">
      <w:pPr>
        <w:rPr>
          <w:rFonts w:eastAsia="Times New Roman" w:cs="Times New Roman"/>
        </w:rPr>
      </w:pP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на отборочный этап конкурса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профессионального мастерства по направлению </w:t>
      </w:r>
    </w:p>
    <w:p w:rsidR="00847DE2" w:rsidRDefault="00847DE2" w:rsidP="00847DE2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«Основы безопасности пешехода»</w:t>
      </w:r>
    </w:p>
    <w:p w:rsidR="00847DE2" w:rsidRPr="00E67BB4" w:rsidRDefault="00847DE2" w:rsidP="00847DE2">
      <w:pPr>
        <w:jc w:val="center"/>
        <w:rPr>
          <w:b/>
          <w:bCs/>
        </w:rPr>
      </w:pPr>
      <w:r>
        <w:rPr>
          <w:sz w:val="28"/>
          <w:szCs w:val="28"/>
        </w:rPr>
        <w:t xml:space="preserve">в рамках </w:t>
      </w:r>
      <w:r w:rsidR="007270E5">
        <w:rPr>
          <w:color w:val="000000" w:themeColor="text1"/>
          <w:sz w:val="28"/>
          <w:szCs w:val="28"/>
        </w:rPr>
        <w:t>о</w:t>
      </w:r>
      <w:r w:rsidR="007F55B2" w:rsidRPr="00E1300C">
        <w:rPr>
          <w:color w:val="000000" w:themeColor="text1"/>
          <w:sz w:val="28"/>
          <w:szCs w:val="28"/>
        </w:rPr>
        <w:t>ткрытого городского фестиваля профессиональных проб</w:t>
      </w:r>
    </w:p>
    <w:p w:rsidR="00847DE2" w:rsidRDefault="00847DE2" w:rsidP="00847DE2">
      <w:pPr>
        <w:jc w:val="center"/>
        <w:rPr>
          <w:b/>
          <w:bCs/>
        </w:rPr>
      </w:pPr>
    </w:p>
    <w:tbl>
      <w:tblPr>
        <w:tblW w:w="0" w:type="auto"/>
        <w:tblInd w:w="-5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815"/>
        <w:gridCol w:w="1425"/>
        <w:gridCol w:w="2993"/>
      </w:tblGrid>
      <w:tr w:rsidR="00847DE2" w:rsidTr="0038468A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rPr>
                <w:rFonts w:eastAsia="Times New Roman" w:cs="Times New Roman"/>
              </w:rPr>
              <w:t>№</w:t>
            </w:r>
          </w:p>
          <w:p w:rsidR="00847DE2" w:rsidRDefault="00847DE2" w:rsidP="0038468A">
            <w:pPr>
              <w:pStyle w:val="a4"/>
              <w:jc w:val="center"/>
            </w:pPr>
            <w:r>
              <w:t>п/п</w:t>
            </w:r>
          </w:p>
        </w:tc>
        <w:tc>
          <w:tcPr>
            <w:tcW w:w="48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ФИО участника (полностью)</w:t>
            </w:r>
          </w:p>
        </w:tc>
        <w:tc>
          <w:tcPr>
            <w:tcW w:w="1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Школа, класс</w:t>
            </w:r>
          </w:p>
        </w:tc>
        <w:tc>
          <w:tcPr>
            <w:tcW w:w="2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  <w:r>
              <w:t>Контактный телефон</w:t>
            </w: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  <w:tr w:rsidR="00847DE2" w:rsidTr="0038468A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numPr>
                <w:ilvl w:val="0"/>
                <w:numId w:val="2"/>
              </w:numPr>
              <w:snapToGrid w:val="0"/>
              <w:jc w:val="center"/>
            </w:pPr>
          </w:p>
        </w:tc>
        <w:tc>
          <w:tcPr>
            <w:tcW w:w="4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1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  <w:tc>
          <w:tcPr>
            <w:tcW w:w="2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47DE2" w:rsidRDefault="00847DE2" w:rsidP="0038468A">
            <w:pPr>
              <w:pStyle w:val="a4"/>
              <w:snapToGrid w:val="0"/>
              <w:jc w:val="center"/>
            </w:pPr>
          </w:p>
        </w:tc>
      </w:tr>
    </w:tbl>
    <w:p w:rsidR="00847DE2" w:rsidRDefault="00847DE2" w:rsidP="00847DE2">
      <w:pPr>
        <w:jc w:val="center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 xml:space="preserve">Время участия в конкурсе (см. Порядок и сроки проведения конкурса, п.2):  </w:t>
      </w:r>
    </w:p>
    <w:p w:rsidR="00847DE2" w:rsidRDefault="00847DE2" w:rsidP="00847DE2">
      <w:pPr>
        <w:pStyle w:val="a4"/>
        <w:snapToGrid w:val="0"/>
      </w:pPr>
    </w:p>
    <w:p w:rsidR="00847DE2" w:rsidRPr="00F85B52" w:rsidRDefault="00847DE2" w:rsidP="00847DE2">
      <w:pPr>
        <w:pStyle w:val="a4"/>
        <w:snapToGrid w:val="0"/>
        <w:rPr>
          <w:b/>
          <w:sz w:val="28"/>
          <w:szCs w:val="28"/>
        </w:rPr>
      </w:pPr>
      <w:r w:rsidRPr="00507195">
        <w:rPr>
          <w:sz w:val="28"/>
          <w:szCs w:val="28"/>
        </w:rPr>
        <w:t xml:space="preserve">дата участия </w:t>
      </w:r>
      <w:r w:rsidR="005036BD" w:rsidRPr="00F85B52">
        <w:rPr>
          <w:b/>
          <w:sz w:val="28"/>
          <w:szCs w:val="28"/>
          <w:u w:val="single"/>
        </w:rPr>
        <w:t>12</w:t>
      </w:r>
      <w:r w:rsidR="00795B63" w:rsidRPr="00F85B52">
        <w:rPr>
          <w:b/>
          <w:sz w:val="28"/>
          <w:szCs w:val="28"/>
          <w:u w:val="single"/>
        </w:rPr>
        <w:t>.</w:t>
      </w:r>
      <w:r w:rsidR="005036BD" w:rsidRPr="00F85B52">
        <w:rPr>
          <w:b/>
          <w:sz w:val="28"/>
          <w:szCs w:val="28"/>
          <w:u w:val="single"/>
        </w:rPr>
        <w:t>11</w:t>
      </w:r>
      <w:r w:rsidR="00795B63" w:rsidRPr="00F85B52">
        <w:rPr>
          <w:b/>
          <w:sz w:val="28"/>
          <w:szCs w:val="28"/>
          <w:u w:val="single"/>
        </w:rPr>
        <w:t>.2025</w:t>
      </w:r>
    </w:p>
    <w:p w:rsidR="00847DE2" w:rsidRPr="00507195" w:rsidRDefault="00847DE2" w:rsidP="00847DE2">
      <w:pPr>
        <w:pStyle w:val="a4"/>
        <w:snapToGrid w:val="0"/>
        <w:rPr>
          <w:sz w:val="28"/>
          <w:szCs w:val="28"/>
        </w:rPr>
      </w:pPr>
    </w:p>
    <w:p w:rsidR="00847DE2" w:rsidRDefault="00847DE2" w:rsidP="00847DE2">
      <w:pPr>
        <w:pStyle w:val="a4"/>
        <w:snapToGrid w:val="0"/>
      </w:pPr>
      <w:r w:rsidRPr="00507195">
        <w:rPr>
          <w:sz w:val="28"/>
          <w:szCs w:val="28"/>
        </w:rPr>
        <w:t xml:space="preserve">время участия </w:t>
      </w:r>
      <w:r w:rsidRPr="00F85B52">
        <w:rPr>
          <w:b/>
          <w:sz w:val="28"/>
          <w:szCs w:val="28"/>
          <w:u w:val="single"/>
        </w:rPr>
        <w:t>10.00</w:t>
      </w:r>
      <w:r w:rsidR="00BE007D" w:rsidRPr="00F85B52">
        <w:rPr>
          <w:b/>
          <w:sz w:val="28"/>
          <w:szCs w:val="28"/>
          <w:u w:val="single"/>
        </w:rPr>
        <w:t xml:space="preserve"> или </w:t>
      </w:r>
      <w:r w:rsidRPr="00F85B52">
        <w:rPr>
          <w:b/>
          <w:sz w:val="28"/>
          <w:szCs w:val="28"/>
          <w:u w:val="single"/>
        </w:rPr>
        <w:t>1</w:t>
      </w:r>
      <w:r w:rsidR="00071325" w:rsidRPr="00F85B52">
        <w:rPr>
          <w:b/>
          <w:sz w:val="28"/>
          <w:szCs w:val="28"/>
          <w:u w:val="single"/>
        </w:rPr>
        <w:t>3</w:t>
      </w:r>
      <w:r w:rsidRPr="00F85B52">
        <w:rPr>
          <w:b/>
          <w:sz w:val="28"/>
          <w:szCs w:val="28"/>
          <w:u w:val="single"/>
        </w:rPr>
        <w:t>.00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Ответственный педагог:</w:t>
      </w:r>
      <w:r>
        <w:t xml:space="preserve"> </w:t>
      </w:r>
      <w:r>
        <w:tab/>
        <w:t>1.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 (полностью)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2. ________________________________________________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контактный телефон</w:t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rPr>
          <w:sz w:val="28"/>
          <w:szCs w:val="28"/>
        </w:rPr>
        <w:t>Директор ОУ</w:t>
      </w:r>
      <w:r>
        <w:rPr>
          <w:sz w:val="28"/>
          <w:szCs w:val="28"/>
        </w:rPr>
        <w:tab/>
      </w:r>
      <w:r>
        <w:t xml:space="preserve"> _______________________________</w:t>
      </w:r>
      <w:r>
        <w:tab/>
        <w:t>/________________________/</w:t>
      </w:r>
    </w:p>
    <w:p w:rsidR="00847DE2" w:rsidRDefault="00847DE2" w:rsidP="00847DE2">
      <w:pPr>
        <w:pStyle w:val="a4"/>
        <w:snapToGrid w:val="0"/>
      </w:pPr>
      <w:r>
        <w:tab/>
      </w:r>
      <w:r>
        <w:tab/>
      </w:r>
      <w:r>
        <w:tab/>
      </w:r>
      <w:r>
        <w:tab/>
      </w:r>
      <w:r>
        <w:tab/>
        <w:t>ФИО</w:t>
      </w:r>
      <w:r>
        <w:tab/>
      </w:r>
      <w:r>
        <w:tab/>
      </w:r>
      <w:r>
        <w:tab/>
      </w:r>
      <w:r>
        <w:tab/>
      </w:r>
      <w:r>
        <w:tab/>
        <w:t>подпись</w:t>
      </w:r>
      <w:r>
        <w:tab/>
      </w:r>
      <w:r>
        <w:tab/>
      </w: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</w:p>
    <w:p w:rsidR="00847DE2" w:rsidRDefault="00847DE2" w:rsidP="00847DE2">
      <w:pPr>
        <w:pStyle w:val="a4"/>
        <w:snapToGrid w:val="0"/>
      </w:pPr>
      <w:r>
        <w:tab/>
      </w:r>
      <w:r>
        <w:tab/>
      </w:r>
      <w:proofErr w:type="spellStart"/>
      <w:r w:rsidR="00EA4104">
        <w:t>м.п</w:t>
      </w:r>
      <w:proofErr w:type="spellEnd"/>
      <w:r w:rsidR="00EA4104">
        <w:t>.</w:t>
      </w:r>
    </w:p>
    <w:p w:rsidR="00847DE2" w:rsidRDefault="00847DE2" w:rsidP="00847DE2"/>
    <w:p w:rsidR="00847DE2" w:rsidRDefault="00847DE2" w:rsidP="00847DE2"/>
    <w:p w:rsidR="00F53E5A" w:rsidRDefault="00847DE2">
      <w:r>
        <w:t xml:space="preserve">Дата __________________________ </w:t>
      </w:r>
    </w:p>
    <w:p w:rsidR="0028250A" w:rsidRDefault="0028250A"/>
    <w:p w:rsidR="0028250A" w:rsidRDefault="0028250A"/>
    <w:p w:rsidR="0028250A" w:rsidRDefault="0028250A"/>
    <w:p w:rsidR="0028250A" w:rsidRPr="00F60876" w:rsidRDefault="0028250A" w:rsidP="0028250A">
      <w:pPr>
        <w:pStyle w:val="a5"/>
        <w:shd w:val="clear" w:color="auto" w:fill="FFFFFF"/>
        <w:spacing w:before="0" w:after="0"/>
        <w:ind w:firstLine="709"/>
        <w:jc w:val="right"/>
      </w:pPr>
      <w:r>
        <w:lastRenderedPageBreak/>
        <w:t>Приложение № 2</w:t>
      </w:r>
    </w:p>
    <w:p w:rsidR="0028250A" w:rsidRPr="00F60876" w:rsidRDefault="0028250A" w:rsidP="0028250A">
      <w:pPr>
        <w:pStyle w:val="a5"/>
        <w:shd w:val="clear" w:color="auto" w:fill="FFFFFF"/>
        <w:spacing w:before="0" w:after="0"/>
        <w:ind w:firstLine="709"/>
        <w:jc w:val="right"/>
        <w:rPr>
          <w:iCs/>
        </w:rPr>
      </w:pPr>
      <w:r w:rsidRPr="00F60876">
        <w:rPr>
          <w:iCs/>
        </w:rPr>
        <w:t>к Положению о проведении</w:t>
      </w:r>
    </w:p>
    <w:p w:rsidR="0028250A" w:rsidRPr="00F60876" w:rsidRDefault="0028250A" w:rsidP="0028250A">
      <w:pPr>
        <w:pStyle w:val="a5"/>
        <w:shd w:val="clear" w:color="auto" w:fill="FFFFFF"/>
        <w:spacing w:before="0" w:after="0"/>
        <w:ind w:firstLine="709"/>
        <w:jc w:val="right"/>
      </w:pPr>
      <w:r w:rsidRPr="00F60876">
        <w:rPr>
          <w:iCs/>
        </w:rPr>
        <w:t xml:space="preserve"> </w:t>
      </w:r>
      <w:r w:rsidRPr="00F60876">
        <w:t xml:space="preserve">профориентационного мероприятия </w:t>
      </w:r>
    </w:p>
    <w:p w:rsidR="0028250A" w:rsidRPr="00F60876" w:rsidRDefault="0028250A" w:rsidP="0028250A">
      <w:pPr>
        <w:pStyle w:val="a5"/>
        <w:shd w:val="clear" w:color="auto" w:fill="FFFFFF"/>
        <w:spacing w:before="0" w:after="0"/>
        <w:jc w:val="right"/>
      </w:pPr>
      <w:r w:rsidRPr="00F60876">
        <w:t xml:space="preserve">«Открытый городской фестиваль </w:t>
      </w:r>
    </w:p>
    <w:p w:rsidR="0028250A" w:rsidRPr="00F60876" w:rsidRDefault="0028250A" w:rsidP="0028250A">
      <w:pPr>
        <w:pStyle w:val="a5"/>
        <w:shd w:val="clear" w:color="auto" w:fill="FFFFFF"/>
        <w:spacing w:before="0" w:after="0"/>
        <w:jc w:val="right"/>
      </w:pPr>
      <w:r w:rsidRPr="00F60876">
        <w:t>профессиональных проб»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СОГЛАСИЕ НА ОБРАБОТКУ ПЕРСОНАЛЬНЫХ ДАННЫХ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(для несовершеннолетнего участника) 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Я, ________________________________________________________________________________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(Ф.И.О. полностью)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законный представитель, сопровождающий от ОУ (нужное подчеркнуть)</w:t>
      </w:r>
    </w:p>
    <w:p w:rsidR="0028250A" w:rsidRPr="00F60876" w:rsidRDefault="0028250A" w:rsidP="0028250A">
      <w:pPr>
        <w:pStyle w:val="a5"/>
        <w:shd w:val="clear" w:color="auto" w:fill="FFFFFF"/>
        <w:spacing w:before="0" w:after="0"/>
        <w:jc w:val="both"/>
        <w:rPr>
          <w:rFonts w:eastAsia="Noto Sans CJK SC Regular"/>
          <w:color w:val="00000A"/>
          <w:kern w:val="2"/>
          <w:lang w:bidi="hi-IN"/>
        </w:rPr>
      </w:pPr>
      <w:r w:rsidRPr="00F60876">
        <w:rPr>
          <w:rStyle w:val="a7"/>
          <w:b w:val="0"/>
        </w:rPr>
        <w:t xml:space="preserve">в соответствии с требованиями ст. 9 Федерального закона Российской Федерации от 27.07.2006 года № 152-ФЗ «О персональных данных» (ред. от 14.07.2022), </w:t>
      </w:r>
      <w:r w:rsidRPr="00F60876">
        <w:rPr>
          <w:rFonts w:eastAsia="Noto Sans CJK SC Regular"/>
          <w:color w:val="00000A"/>
          <w:kern w:val="2"/>
          <w:lang w:bidi="hi-IN"/>
        </w:rPr>
        <w:t xml:space="preserve">даю свое согласие на обработку оргкомитетом для формирования и обработки заявки на участие в </w:t>
      </w:r>
      <w:proofErr w:type="spellStart"/>
      <w:r w:rsidRPr="00F60876">
        <w:rPr>
          <w:rFonts w:eastAsia="Noto Sans CJK SC Regular"/>
          <w:color w:val="00000A"/>
          <w:kern w:val="2"/>
          <w:lang w:bidi="hi-IN"/>
        </w:rPr>
        <w:t>профориентационном</w:t>
      </w:r>
      <w:proofErr w:type="spellEnd"/>
      <w:r w:rsidRPr="00F60876">
        <w:rPr>
          <w:rFonts w:eastAsia="Noto Sans CJK SC Regular"/>
          <w:color w:val="00000A"/>
          <w:kern w:val="2"/>
          <w:lang w:bidi="hi-IN"/>
        </w:rPr>
        <w:t xml:space="preserve"> мероприятии </w:t>
      </w:r>
      <w:r w:rsidRPr="00F60876">
        <w:t>«</w:t>
      </w:r>
      <w:r w:rsidRPr="00F60876">
        <w:rPr>
          <w:b/>
        </w:rPr>
        <w:t>Открытый городской фестиваль профессиональных проб</w:t>
      </w:r>
      <w:r w:rsidRPr="00F60876">
        <w:t xml:space="preserve">» </w:t>
      </w:r>
      <w:r w:rsidRPr="00F60876">
        <w:rPr>
          <w:rFonts w:eastAsia="Noto Sans CJK SC Regular"/>
          <w:color w:val="00000A"/>
          <w:kern w:val="2"/>
          <w:lang w:bidi="hi-IN"/>
        </w:rPr>
        <w:t xml:space="preserve">моих персональных данных и персональных данных несовершеннолетнего участника конкурса 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________________________________________________________________________________,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center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(Ф.И.О. ребенка)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Я даю согласие на использование персональных данных </w:t>
      </w:r>
      <w:r w:rsidRPr="00F60876">
        <w:rPr>
          <w:rFonts w:eastAsia="Noto Sans CJK SC Regular"/>
          <w:b/>
          <w:color w:val="00000A"/>
          <w:kern w:val="2"/>
        </w:rPr>
        <w:t>исключительно</w:t>
      </w:r>
      <w:r w:rsidRPr="00F60876">
        <w:rPr>
          <w:rFonts w:eastAsia="Noto Sans CJK SC Regular"/>
          <w:color w:val="00000A"/>
          <w:kern w:val="2"/>
        </w:rPr>
        <w:t xml:space="preserve"> в следующих целях: 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</w:pPr>
      <w:r w:rsidRPr="00F60876">
        <w:rPr>
          <w:rFonts w:eastAsia="Noto Sans CJK SC Regular"/>
          <w:color w:val="00000A"/>
          <w:kern w:val="2"/>
        </w:rPr>
        <w:t xml:space="preserve">- для формирования и обработки заявки на участие в </w:t>
      </w:r>
      <w:proofErr w:type="spellStart"/>
      <w:r w:rsidRPr="00F60876">
        <w:rPr>
          <w:rFonts w:eastAsia="Noto Sans CJK SC Regular"/>
          <w:color w:val="00000A"/>
          <w:kern w:val="2"/>
        </w:rPr>
        <w:t>профориентационном</w:t>
      </w:r>
      <w:proofErr w:type="spellEnd"/>
      <w:r w:rsidRPr="00F60876">
        <w:rPr>
          <w:rFonts w:eastAsia="Noto Sans CJK SC Regular"/>
          <w:color w:val="00000A"/>
          <w:kern w:val="2"/>
        </w:rPr>
        <w:t xml:space="preserve"> мероприятии </w:t>
      </w:r>
      <w:r w:rsidRPr="00F60876">
        <w:t>«Открытый городской фестиваль профессиональных проб»;</w:t>
      </w:r>
    </w:p>
    <w:p w:rsidR="0028250A" w:rsidRPr="00F60876" w:rsidRDefault="0028250A" w:rsidP="0028250A">
      <w:pPr>
        <w:spacing w:line="276" w:lineRule="auto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размещение на сайте МАОУ ДО ЦПС;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экспертное заключение по работе;</w:t>
      </w:r>
    </w:p>
    <w:p w:rsidR="0028250A" w:rsidRPr="00F60876" w:rsidRDefault="0028250A" w:rsidP="0028250A">
      <w:pPr>
        <w:spacing w:line="276" w:lineRule="auto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фото- и видеосъемку моего ребенка;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-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- иные действия, связанные с вышеуказанной целью. 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</w:t>
      </w:r>
      <w:r w:rsidRPr="00F60876">
        <w:rPr>
          <w:rFonts w:eastAsia="Noto Sans CJK SC Regular"/>
          <w:b/>
          <w:i/>
          <w:color w:val="00000A"/>
          <w:kern w:val="2"/>
        </w:rPr>
        <w:t>в иных целях</w:t>
      </w:r>
      <w:r w:rsidRPr="00F60876">
        <w:rPr>
          <w:rFonts w:eastAsia="Noto Sans CJK SC Regular"/>
          <w:color w:val="00000A"/>
          <w:kern w:val="2"/>
        </w:rPr>
        <w:t xml:space="preserve">, </w:t>
      </w:r>
      <w:r w:rsidRPr="00F60876">
        <w:rPr>
          <w:rFonts w:eastAsia="Noto Sans CJK SC Regular"/>
          <w:b/>
          <w:color w:val="00000A"/>
          <w:kern w:val="2"/>
          <w:u w:val="single"/>
        </w:rPr>
        <w:t>я запрещаю</w:t>
      </w:r>
      <w:r w:rsidRPr="00F60876">
        <w:rPr>
          <w:rFonts w:eastAsia="Noto Sans CJK SC Regular"/>
          <w:color w:val="00000A"/>
          <w:kern w:val="2"/>
        </w:rPr>
        <w:t xml:space="preserve">. Она может быть возможна только с моего особого письменного согласия </w:t>
      </w:r>
      <w:r w:rsidRPr="00F60876">
        <w:rPr>
          <w:rFonts w:eastAsia="Noto Sans CJK SC Regular"/>
          <w:b/>
          <w:color w:val="00000A"/>
          <w:kern w:val="2"/>
          <w:u w:val="single"/>
        </w:rPr>
        <w:t>в каждом отдельном случае</w:t>
      </w:r>
      <w:r w:rsidRPr="00F60876">
        <w:rPr>
          <w:rFonts w:eastAsia="Noto Sans CJK SC Regular"/>
          <w:color w:val="00000A"/>
          <w:kern w:val="2"/>
        </w:rPr>
        <w:t xml:space="preserve">. 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Данное Согласие действует до достижения целей обработки персональных данных организаторами мероприятия или до отзыва данного Согласия. Данное Согласие может быть отозвано в любой момент по моему письменному заявлению.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jc w:val="both"/>
        <w:rPr>
          <w:rFonts w:eastAsia="Noto Sans CJK SC Regular"/>
          <w:color w:val="00000A"/>
          <w:kern w:val="2"/>
        </w:rPr>
      </w:pPr>
      <w:r w:rsidRPr="00F60876">
        <w:rPr>
          <w:rFonts w:eastAsia="Noto Sans CJK SC Regular"/>
          <w:color w:val="00000A"/>
          <w:kern w:val="2"/>
        </w:rPr>
        <w:t>Я подтверждаю, что, давая настоящее согласие, я действую по своей воле и в интересах несовершеннолетнего ребенка.</w:t>
      </w:r>
    </w:p>
    <w:p w:rsidR="0028250A" w:rsidRPr="00F60876" w:rsidRDefault="0028250A" w:rsidP="0028250A">
      <w:pPr>
        <w:tabs>
          <w:tab w:val="left" w:pos="5670"/>
          <w:tab w:val="left" w:pos="7490"/>
        </w:tabs>
        <w:spacing w:line="100" w:lineRule="atLeast"/>
        <w:rPr>
          <w:rFonts w:eastAsia="Noto Sans CJK SC Regular"/>
          <w:color w:val="00000A"/>
          <w:kern w:val="2"/>
        </w:rPr>
      </w:pPr>
    </w:p>
    <w:p w:rsidR="0028250A" w:rsidRPr="00F60876" w:rsidRDefault="0028250A" w:rsidP="0028250A">
      <w:pPr>
        <w:pStyle w:val="a8"/>
        <w:spacing w:line="240" w:lineRule="auto"/>
        <w:jc w:val="right"/>
        <w:rPr>
          <w:i/>
          <w:iCs/>
        </w:rPr>
      </w:pPr>
      <w:r w:rsidRPr="00F60876">
        <w:rPr>
          <w:rFonts w:eastAsia="Noto Sans CJK SC Regular"/>
          <w:color w:val="00000A"/>
          <w:kern w:val="2"/>
          <w:lang w:bidi="hi-IN"/>
        </w:rPr>
        <w:t>Дата: «___» ___________20__ г.                                                    Подпись: ___________/_________</w:t>
      </w:r>
    </w:p>
    <w:p w:rsidR="0028250A" w:rsidRDefault="0028250A"/>
    <w:sectPr w:rsidR="0028250A">
      <w:pgSz w:w="11906" w:h="16838"/>
      <w:pgMar w:top="1134" w:right="791" w:bottom="1134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DejaVu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MS Gothic"/>
    <w:charset w:val="80"/>
    <w:family w:val="auto"/>
    <w:pitch w:val="variable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oto Sans CJK SC Regular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sz w:val="28"/>
        <w:szCs w:val="2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2E7F6FF8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19"/>
    <w:rsid w:val="00003D83"/>
    <w:rsid w:val="00071325"/>
    <w:rsid w:val="000C21EA"/>
    <w:rsid w:val="000D6289"/>
    <w:rsid w:val="001041A5"/>
    <w:rsid w:val="00134BA0"/>
    <w:rsid w:val="00171A5E"/>
    <w:rsid w:val="001A1737"/>
    <w:rsid w:val="001D0E62"/>
    <w:rsid w:val="001E3A00"/>
    <w:rsid w:val="00224F9D"/>
    <w:rsid w:val="0028250A"/>
    <w:rsid w:val="002854D8"/>
    <w:rsid w:val="00293CF8"/>
    <w:rsid w:val="002D4220"/>
    <w:rsid w:val="003C40D8"/>
    <w:rsid w:val="00456EB1"/>
    <w:rsid w:val="00460D15"/>
    <w:rsid w:val="004668C1"/>
    <w:rsid w:val="004A1EC5"/>
    <w:rsid w:val="004B7EAF"/>
    <w:rsid w:val="005036BD"/>
    <w:rsid w:val="00507195"/>
    <w:rsid w:val="005A13D3"/>
    <w:rsid w:val="005C610A"/>
    <w:rsid w:val="00604430"/>
    <w:rsid w:val="00676705"/>
    <w:rsid w:val="007270E5"/>
    <w:rsid w:val="00775575"/>
    <w:rsid w:val="00795B63"/>
    <w:rsid w:val="00796533"/>
    <w:rsid w:val="007E1D6E"/>
    <w:rsid w:val="007F55B2"/>
    <w:rsid w:val="00832A7B"/>
    <w:rsid w:val="00847DE2"/>
    <w:rsid w:val="008A74F2"/>
    <w:rsid w:val="008C3053"/>
    <w:rsid w:val="009743C4"/>
    <w:rsid w:val="00990FE2"/>
    <w:rsid w:val="009D4EC0"/>
    <w:rsid w:val="009F7F04"/>
    <w:rsid w:val="00A30FCF"/>
    <w:rsid w:val="00A61E6D"/>
    <w:rsid w:val="00A6432D"/>
    <w:rsid w:val="00A77D19"/>
    <w:rsid w:val="00AE0DFF"/>
    <w:rsid w:val="00B0583C"/>
    <w:rsid w:val="00B47ED4"/>
    <w:rsid w:val="00BB68A8"/>
    <w:rsid w:val="00BC3763"/>
    <w:rsid w:val="00BE007D"/>
    <w:rsid w:val="00BE0128"/>
    <w:rsid w:val="00C01390"/>
    <w:rsid w:val="00C142AD"/>
    <w:rsid w:val="00C57748"/>
    <w:rsid w:val="00C61D9B"/>
    <w:rsid w:val="00C93766"/>
    <w:rsid w:val="00CB4B55"/>
    <w:rsid w:val="00D070B0"/>
    <w:rsid w:val="00D32DB2"/>
    <w:rsid w:val="00D86084"/>
    <w:rsid w:val="00DA3350"/>
    <w:rsid w:val="00DD6773"/>
    <w:rsid w:val="00E1300C"/>
    <w:rsid w:val="00E40BC7"/>
    <w:rsid w:val="00E55FCE"/>
    <w:rsid w:val="00E57DEF"/>
    <w:rsid w:val="00E64579"/>
    <w:rsid w:val="00E67BB4"/>
    <w:rsid w:val="00EA4104"/>
    <w:rsid w:val="00EE7AED"/>
    <w:rsid w:val="00F17DD8"/>
    <w:rsid w:val="00F53E5A"/>
    <w:rsid w:val="00F81288"/>
    <w:rsid w:val="00F85B52"/>
    <w:rsid w:val="00FA4E73"/>
    <w:rsid w:val="00FB508A"/>
    <w:rsid w:val="00FC57C5"/>
    <w:rsid w:val="00FC7087"/>
    <w:rsid w:val="00FD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BB365"/>
  <w15:docId w15:val="{89D46527-75F3-41AB-9242-47496FA8F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DE2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47DE2"/>
    <w:rPr>
      <w:color w:val="000080"/>
      <w:u w:val="single"/>
    </w:rPr>
  </w:style>
  <w:style w:type="paragraph" w:customStyle="1" w:styleId="a4">
    <w:name w:val="Содержимое таблицы"/>
    <w:basedOn w:val="a"/>
    <w:rsid w:val="00847DE2"/>
    <w:pPr>
      <w:suppressLineNumbers/>
    </w:pPr>
  </w:style>
  <w:style w:type="paragraph" w:styleId="a5">
    <w:name w:val="Normal (Web)"/>
    <w:basedOn w:val="a"/>
    <w:unhideWhenUsed/>
    <w:rsid w:val="00847DE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000000"/>
      <w:kern w:val="0"/>
      <w:lang w:eastAsia="ru-RU" w:bidi="ar-SA"/>
    </w:rPr>
  </w:style>
  <w:style w:type="character" w:styleId="a6">
    <w:name w:val="FollowedHyperlink"/>
    <w:basedOn w:val="a0"/>
    <w:uiPriority w:val="99"/>
    <w:semiHidden/>
    <w:unhideWhenUsed/>
    <w:rsid w:val="0028250A"/>
    <w:rPr>
      <w:color w:val="800080" w:themeColor="followedHyperlink"/>
      <w:u w:val="single"/>
    </w:rPr>
  </w:style>
  <w:style w:type="character" w:styleId="a7">
    <w:name w:val="Strong"/>
    <w:qFormat/>
    <w:rsid w:val="0028250A"/>
    <w:rPr>
      <w:b/>
      <w:bCs/>
    </w:rPr>
  </w:style>
  <w:style w:type="paragraph" w:styleId="a8">
    <w:name w:val="Body Text"/>
    <w:basedOn w:val="a"/>
    <w:link w:val="a9"/>
    <w:rsid w:val="0028250A"/>
    <w:pPr>
      <w:widowControl/>
      <w:spacing w:after="140" w:line="288" w:lineRule="auto"/>
    </w:pPr>
    <w:rPr>
      <w:rFonts w:eastAsia="Times New Roman" w:cs="Times New Roman"/>
      <w:kern w:val="0"/>
      <w:lang w:bidi="ar-SA"/>
    </w:rPr>
  </w:style>
  <w:style w:type="character" w:customStyle="1" w:styleId="a9">
    <w:name w:val="Основной текст Знак"/>
    <w:basedOn w:val="a0"/>
    <w:link w:val="a8"/>
    <w:rsid w:val="0028250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.dary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ps.krs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vigator.krao.ru/activity/2714/?date=2025-10-17" TargetMode="External"/><Relationship Id="rId5" Type="http://schemas.openxmlformats.org/officeDocument/2006/relationships/hyperlink" Target="mailto:drag.dary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</dc:creator>
  <cp:keywords/>
  <dc:description/>
  <cp:lastModifiedBy>User</cp:lastModifiedBy>
  <cp:revision>8</cp:revision>
  <dcterms:created xsi:type="dcterms:W3CDTF">2025-09-18T02:29:00Z</dcterms:created>
  <dcterms:modified xsi:type="dcterms:W3CDTF">2025-10-30T03:18:00Z</dcterms:modified>
</cp:coreProperties>
</file>