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>отборочного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Районный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0542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0542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5429C">
        <w:rPr>
          <w:rFonts w:ascii="Times New Roman" w:hAnsi="Times New Roman" w:cs="Times New Roman"/>
          <w:b/>
          <w:bCs/>
          <w:sz w:val="28"/>
          <w:szCs w:val="28"/>
        </w:rPr>
        <w:t>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5429C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05429C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9D0E32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05429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6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9D0E32" w:rsidRDefault="0005429C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Каждый участник снимает и монтирует короткую видео визитку, длительностью 20-40 секунд, с использованием наложенной музыки и графики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05429C">
        <w:rPr>
          <w:rFonts w:ascii="Times New Roman" w:hAnsi="Times New Roman" w:cs="Times New Roman"/>
          <w:bCs/>
          <w:sz w:val="28"/>
          <w:szCs w:val="28"/>
        </w:rPr>
        <w:t>18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bCs/>
          <w:sz w:val="28"/>
          <w:szCs w:val="28"/>
        </w:rPr>
        <w:t>ноября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05429C">
        <w:rPr>
          <w:rFonts w:ascii="Times New Roman" w:hAnsi="Times New Roman" w:cs="Times New Roman"/>
          <w:bCs/>
          <w:sz w:val="28"/>
          <w:szCs w:val="28"/>
        </w:rPr>
        <w:t>5</w:t>
      </w:r>
      <w:r w:rsidR="007E41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5492">
        <w:rPr>
          <w:rFonts w:ascii="Times New Roman" w:hAnsi="Times New Roman" w:cs="Times New Roman"/>
          <w:bCs/>
          <w:sz w:val="28"/>
          <w:szCs w:val="28"/>
        </w:rPr>
        <w:t>года в 1</w:t>
      </w:r>
      <w:r w:rsidR="0005429C">
        <w:rPr>
          <w:rFonts w:ascii="Times New Roman" w:hAnsi="Times New Roman" w:cs="Times New Roman"/>
          <w:bCs/>
          <w:sz w:val="28"/>
          <w:szCs w:val="28"/>
        </w:rPr>
        <w:t>4</w:t>
      </w:r>
      <w:r w:rsidRPr="00F15492">
        <w:rPr>
          <w:rFonts w:ascii="Times New Roman" w:hAnsi="Times New Roman" w:cs="Times New Roman"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0542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0542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Желающие принять участие в конкурсе высылают заявку на участие (Приложение №1) в конкурсе до </w:t>
      </w:r>
      <w:r w:rsidR="0005429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15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7E410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ноября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05429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ДО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«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Центр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профессионального самоопределения», ул. Устиновича, 24а, </w:t>
      </w:r>
    </w:p>
    <w:p w:rsidR="00F15492" w:rsidRDefault="0028625C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Павлычеву Всеволоду Александровичу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или по e-</w:t>
      </w:r>
      <w:proofErr w:type="spellStart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41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участников районного этапа конкурса,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28625C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 Всеволод Александрович, 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245-59-97,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7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29C" w:rsidRDefault="0005429C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429C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DejaVu Sans">
    <w:altName w:val="DFGothic-EB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5429C"/>
    <w:rsid w:val="00066939"/>
    <w:rsid w:val="00167609"/>
    <w:rsid w:val="0028625C"/>
    <w:rsid w:val="0076751D"/>
    <w:rsid w:val="007E410C"/>
    <w:rsid w:val="009D0E32"/>
    <w:rsid w:val="00AC6CF9"/>
    <w:rsid w:val="00AE5A94"/>
    <w:rsid w:val="00C53AAD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yramide161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ramide161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2024-10-23T04:23:00Z</dcterms:created>
  <dcterms:modified xsi:type="dcterms:W3CDTF">2025-12-01T07:23:00Z</dcterms:modified>
</cp:coreProperties>
</file>