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C87F2E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153CF">
        <w:rPr>
          <w:rFonts w:ascii="Times New Roman" w:hAnsi="Times New Roman" w:cs="Times New Roman"/>
          <w:b/>
          <w:bCs/>
          <w:sz w:val="28"/>
          <w:szCs w:val="28"/>
        </w:rPr>
        <w:t>Графический дизайн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C87F2E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Отборочный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5153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87F2E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7F2E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87F2E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Графический дизайн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5153CF">
        <w:rPr>
          <w:rFonts w:ascii="Times New Roman" w:hAnsi="Times New Roman" w:cs="Times New Roman"/>
          <w:sz w:val="28"/>
          <w:szCs w:val="28"/>
        </w:rPr>
        <w:t>Графический дизайн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4C3577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9F4152" w:rsidRDefault="009F415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Возрастная категория</w:t>
      </w:r>
      <w:r w:rsidRPr="009F415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:12-14 лет</w:t>
      </w:r>
    </w:p>
    <w:p w:rsidR="00F15492" w:rsidRPr="004C3577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15492" w:rsidRDefault="004C3577" w:rsidP="004C3577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60 </w:t>
      </w:r>
      <w:r w:rsidR="00F15492"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минут.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Разраб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отать поздравительную открытку 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«С днём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рождения»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 использованием графического редактора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CorelDraw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Выполнить открытку в материале (макет). </w:t>
      </w:r>
      <w:r w:rsidR="00F15492"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время, в полном объёме и узлы находятся в рабочем состоянии.</w:t>
      </w:r>
    </w:p>
    <w:p w:rsidR="009F4152" w:rsidRDefault="009F4152" w:rsidP="004C3577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9F4152" w:rsidRDefault="009F4152" w:rsidP="009F415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Возрастная категория</w:t>
      </w:r>
      <w:r w:rsidRPr="009F415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:15-18 лет</w:t>
      </w:r>
    </w:p>
    <w:p w:rsidR="009F4152" w:rsidRPr="004C3577" w:rsidRDefault="009F4152" w:rsidP="009F415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9F4152" w:rsidRPr="004C3577" w:rsidRDefault="009F4152" w:rsidP="009F415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Время выполнения — 60 минут. Разраб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отать приглашение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 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lastRenderedPageBreak/>
        <w:t>использованием графического редактора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CorelDraw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Выполнить открытку в материале (макет). Задание считается выполненным, если модуль сделан в основное время, в полном объёме и узлы находятся в рабочем состоянии.</w:t>
      </w:r>
    </w:p>
    <w:p w:rsidR="009F4152" w:rsidRPr="004C3577" w:rsidRDefault="009F4152" w:rsidP="004C3577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C87F2E">
        <w:rPr>
          <w:rFonts w:ascii="Times New Roman" w:hAnsi="Times New Roman" w:cs="Times New Roman"/>
          <w:b/>
          <w:bCs/>
          <w:sz w:val="28"/>
          <w:szCs w:val="28"/>
        </w:rPr>
        <w:t>21 ноября 2024 года в 15.00 ч</w:t>
      </w:r>
      <w:r w:rsidR="005153CF" w:rsidRPr="005153CF">
        <w:rPr>
          <w:rFonts w:ascii="Times New Roman" w:hAnsi="Times New Roman" w:cs="Times New Roman"/>
          <w:bCs/>
          <w:sz w:val="28"/>
          <w:szCs w:val="28"/>
        </w:rPr>
        <w:t>.</w:t>
      </w:r>
    </w:p>
    <w:p w:rsidR="00F15492" w:rsidRPr="00C87F2E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5153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-11 классов образовательного учреждения города Красноярска, </w:t>
      </w:r>
      <w:r>
        <w:rPr>
          <w:rFonts w:ascii="Times New Roman" w:hAnsi="Times New Roman" w:cs="Times New Roman"/>
          <w:sz w:val="28"/>
          <w:szCs w:val="28"/>
          <w:u w:val="single"/>
        </w:rPr>
        <w:t>прошедший школьный этап</w:t>
      </w:r>
      <w:r>
        <w:rPr>
          <w:rFonts w:ascii="Times New Roman" w:hAnsi="Times New Roman" w:cs="Times New Roman"/>
          <w:sz w:val="28"/>
          <w:szCs w:val="28"/>
        </w:rPr>
        <w:t xml:space="preserve"> (подтверждение - лист регистрации участия в школьном этапе) и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167609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15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февраля 2021 года по адресу МАОУ ДО «Центр профессионального самоопределения», ул. Устиновича, 24а, </w:t>
      </w:r>
    </w:p>
    <w:p w:rsidR="00F15492" w:rsidRPr="00C87F2E" w:rsidRDefault="00C87F2E" w:rsidP="00F15492">
      <w:pPr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Вдовину Никите Андреевичу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или по e-</w:t>
      </w:r>
      <w:proofErr w:type="spellStart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r w:rsidRPr="00C87F2E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nikitavdovin101@gmail.com</w:t>
      </w:r>
      <w:r w:rsidR="00F15492" w:rsidRPr="00C87F2E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ДО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«Центрпрофессионального самоопределения»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5 </w:t>
      </w:r>
      <w:r w:rsidR="00C87F2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87F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Калиновский Павел Анатольевич, заместитель директора структурного подразделения «Цифра», т.р. 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+7(913) 518-74-56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8D5" w:rsidRDefault="004338D5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C87F2E">
        <w:rPr>
          <w:rFonts w:ascii="Times New Roman" w:hAnsi="Times New Roman" w:cs="Times New Roman"/>
          <w:sz w:val="28"/>
          <w:szCs w:val="28"/>
        </w:rPr>
        <w:t>отб</w:t>
      </w:r>
      <w:bookmarkStart w:id="0" w:name="_GoBack"/>
      <w:bookmarkEnd w:id="0"/>
      <w:r w:rsidR="00C87F2E">
        <w:rPr>
          <w:rFonts w:ascii="Times New Roman" w:hAnsi="Times New Roman" w:cs="Times New Roman"/>
          <w:sz w:val="28"/>
          <w:szCs w:val="28"/>
        </w:rPr>
        <w:t>орочный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5153CF">
        <w:rPr>
          <w:rFonts w:ascii="Times New Roman" w:hAnsi="Times New Roman" w:cs="Times New Roman"/>
          <w:sz w:val="28"/>
          <w:szCs w:val="28"/>
        </w:rPr>
        <w:t>Графический дизайн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DejaVu Sans">
    <w:altName w:val="DFGothic-EB"/>
    <w:charset w:val="CC"/>
    <w:family w:val="swiss"/>
    <w:pitch w:val="variable"/>
    <w:sig w:usb0="E7002EFF" w:usb1="D200FDFF" w:usb2="0A042029" w:usb3="00000000" w:csb0="8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66939"/>
    <w:rsid w:val="00167609"/>
    <w:rsid w:val="004338D5"/>
    <w:rsid w:val="004C3577"/>
    <w:rsid w:val="005153CF"/>
    <w:rsid w:val="0076751D"/>
    <w:rsid w:val="009F4152"/>
    <w:rsid w:val="00C53AAD"/>
    <w:rsid w:val="00C87F2E"/>
    <w:rsid w:val="00CF6FCC"/>
    <w:rsid w:val="00D615E9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linovski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Pyramide</cp:lastModifiedBy>
  <cp:revision>2</cp:revision>
  <dcterms:created xsi:type="dcterms:W3CDTF">2024-10-23T04:29:00Z</dcterms:created>
  <dcterms:modified xsi:type="dcterms:W3CDTF">2024-10-23T04:29:00Z</dcterms:modified>
</cp:coreProperties>
</file>