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</w:t>
      </w:r>
      <w:r w:rsidR="007038CA">
        <w:rPr>
          <w:rFonts w:ascii="Times New Roman" w:hAnsi="Times New Roman" w:cs="Times New Roman"/>
          <w:b/>
          <w:bCs/>
          <w:sz w:val="28"/>
          <w:szCs w:val="28"/>
        </w:rPr>
        <w:t>городского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53AAD">
        <w:rPr>
          <w:rFonts w:ascii="Times New Roman" w:hAnsi="Times New Roman" w:cs="Times New Roman"/>
          <w:b/>
          <w:bCs/>
          <w:sz w:val="28"/>
          <w:szCs w:val="28"/>
        </w:rPr>
        <w:t>Видеопроизводство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7038CA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Городской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F15492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городского Фестиваля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рекомендация устанавливают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7-11 классов  общеобразовательных учреждений  города Красноярска.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являются: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BB77A5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3B60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38CA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BB77A5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в 15.00 ч.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«Видеопроизводство», раскрытие способностей и творческого потенциала обучающихся.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мастерства обучающихся;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«Видеопроизводство».</w:t>
      </w:r>
    </w:p>
    <w:p w:rsidR="00F15492" w:rsidRDefault="00F15492" w:rsidP="00F15492">
      <w:pPr>
        <w:tabs>
          <w:tab w:val="center" w:pos="50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ab/>
      </w: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597E2B" w:rsidRDefault="00597E2B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:rsidR="00597E2B" w:rsidRDefault="00597E2B" w:rsidP="00597E2B">
      <w:pPr>
        <w:widowControl w:val="0"/>
        <w:suppressAutoHyphens/>
        <w:spacing w:after="0" w:line="240" w:lineRule="auto"/>
        <w:ind w:left="141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Время выполнения 2 часа.</w:t>
      </w:r>
    </w:p>
    <w:p w:rsidR="00597E2B" w:rsidRDefault="00597E2B" w:rsidP="00597E2B">
      <w:pPr>
        <w:widowControl w:val="0"/>
        <w:suppressAutoHyphens/>
        <w:spacing w:after="0" w:line="240" w:lineRule="auto"/>
        <w:ind w:left="141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Команда до трёх человек должна выбрать любое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видеопроизведение</w:t>
      </w:r>
      <w:proofErr w:type="spellEnd"/>
    </w:p>
    <w:p w:rsidR="00597E2B" w:rsidRPr="00597E2B" w:rsidRDefault="00597E2B" w:rsidP="00597E2B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(фильм</w:t>
      </w:r>
      <w:r w:rsidRPr="00597E2B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/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сериал</w:t>
      </w:r>
      <w:r w:rsidRPr="00597E2B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/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видеоклип и т.п.) и снять пародию на отрывок от 15 до 30 секунд.</w:t>
      </w:r>
    </w:p>
    <w:p w:rsidR="00597E2B" w:rsidRPr="00597E2B" w:rsidRDefault="00597E2B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считается выполненным, если модуль сделан в основное время и в полном объёме.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правил по технике безопасности;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соблюдение норм времени;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подход;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время выполнения модуля;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творчество, инициатива, находчивость конкурсантов.</w:t>
      </w: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7038CA" w:rsidRDefault="00F15492" w:rsidP="007038CA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Дата проведения конкурса: </w:t>
      </w:r>
      <w:r w:rsidR="00BB77A5">
        <w:rPr>
          <w:rFonts w:ascii="Times New Roman" w:hAnsi="Times New Roman" w:cs="Times New Roman"/>
          <w:bCs/>
          <w:sz w:val="28"/>
          <w:szCs w:val="28"/>
        </w:rPr>
        <w:t>26</w:t>
      </w:r>
      <w:r w:rsidR="007038CA" w:rsidRPr="007038CA">
        <w:rPr>
          <w:rFonts w:ascii="Times New Roman" w:hAnsi="Times New Roman" w:cs="Times New Roman"/>
          <w:bCs/>
          <w:sz w:val="28"/>
          <w:szCs w:val="28"/>
        </w:rPr>
        <w:t xml:space="preserve"> апреля 202</w:t>
      </w:r>
      <w:r w:rsidR="00BB77A5">
        <w:rPr>
          <w:rFonts w:ascii="Times New Roman" w:hAnsi="Times New Roman" w:cs="Times New Roman"/>
          <w:bCs/>
          <w:sz w:val="28"/>
          <w:szCs w:val="28"/>
        </w:rPr>
        <w:t>2</w:t>
      </w:r>
      <w:r w:rsidR="007038CA" w:rsidRPr="007038CA">
        <w:rPr>
          <w:rFonts w:ascii="Times New Roman" w:hAnsi="Times New Roman" w:cs="Times New Roman"/>
          <w:bCs/>
          <w:sz w:val="28"/>
          <w:szCs w:val="28"/>
        </w:rPr>
        <w:t xml:space="preserve"> года в 15.00 ч.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7. Место проведения: МАОУ ДО «Центр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Участником конкурса может стать любой обучающийся 7-11 классов образовательного учреждения города Красноярска, подавший заявку (Приложение №1) на участие в конкурсе не позднее установленных рекомендацией сроков.</w:t>
      </w:r>
    </w:p>
    <w:p w:rsidR="006F56FC" w:rsidRPr="006F56FC" w:rsidRDefault="00F15492" w:rsidP="006F56FC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Желающие принять участие в конкурсе (</w:t>
      </w:r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не более 3 человек от одного образовательного учреждения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,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) 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высылают заявку на участие (Приложение №1) в конкурсе до </w:t>
      </w:r>
      <w:r w:rsidR="00BB77A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23</w:t>
      </w:r>
      <w:r w:rsidR="003B60F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BB77A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апреля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202</w:t>
      </w:r>
      <w:r w:rsidR="00BB77A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года по адресу МАОУ ДО «Центр профессионального самоопределения», ул. Устиновича, 24а, </w:t>
      </w:r>
      <w:r w:rsidR="006F56FC" w:rsidRPr="006F56F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Павлычеву Всеволоду Александровичу или по e-</w:t>
      </w:r>
      <w:proofErr w:type="spellStart"/>
      <w:r w:rsidR="006F56FC" w:rsidRPr="006F56F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mail</w:t>
      </w:r>
      <w:proofErr w:type="spellEnd"/>
      <w:r w:rsidR="006F56FC" w:rsidRPr="006F56F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6" w:history="1">
        <w:r w:rsidR="006F56FC" w:rsidRPr="006F56FC">
          <w:rPr>
            <w:rStyle w:val="a3"/>
            <w:rFonts w:ascii="Times New Roman" w:hAnsi="Times New Roman" w:cs="Times New Roman"/>
            <w:sz w:val="28"/>
            <w:lang w:val="en-US"/>
          </w:rPr>
          <w:t>pyramide</w:t>
        </w:r>
        <w:r w:rsidR="006F56FC" w:rsidRPr="006F56FC">
          <w:rPr>
            <w:rStyle w:val="a3"/>
            <w:rFonts w:ascii="Times New Roman" w:hAnsi="Times New Roman" w:cs="Times New Roman"/>
            <w:sz w:val="28"/>
          </w:rPr>
          <w:t>1610@</w:t>
        </w:r>
        <w:r w:rsidR="006F56FC" w:rsidRPr="006F56FC">
          <w:rPr>
            <w:rStyle w:val="a3"/>
            <w:rFonts w:ascii="Times New Roman" w:hAnsi="Times New Roman" w:cs="Times New Roman"/>
            <w:sz w:val="28"/>
            <w:lang w:val="en-US"/>
          </w:rPr>
          <w:t>gmail</w:t>
        </w:r>
        <w:r w:rsidR="006F56FC" w:rsidRPr="006F56FC">
          <w:rPr>
            <w:rStyle w:val="a3"/>
            <w:rFonts w:ascii="Times New Roman" w:hAnsi="Times New Roman" w:cs="Times New Roman"/>
            <w:sz w:val="28"/>
          </w:rPr>
          <w:t>.</w:t>
        </w:r>
        <w:r w:rsidR="006F56FC" w:rsidRPr="006F56FC">
          <w:rPr>
            <w:rStyle w:val="a3"/>
            <w:rFonts w:ascii="Times New Roman" w:hAnsi="Times New Roman" w:cs="Times New Roman"/>
            <w:sz w:val="28"/>
            <w:lang w:val="en-US"/>
          </w:rPr>
          <w:t>com</w:t>
        </w:r>
      </w:hyperlink>
      <w:r w:rsidR="006F56FC" w:rsidRPr="006F56FC">
        <w:rPr>
          <w:rFonts w:ascii="Times New Roman" w:hAnsi="Times New Roman" w:cs="Times New Roman"/>
          <w:sz w:val="28"/>
        </w:rPr>
        <w:t xml:space="preserve">. 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жюри: сотрудники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будут выложены на сайте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http://cps.krsnet.ru/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до </w:t>
      </w:r>
      <w:r w:rsidR="006F56FC">
        <w:rPr>
          <w:rFonts w:ascii="Times New Roman" w:hAnsi="Times New Roman" w:cs="Times New Roman"/>
          <w:sz w:val="28"/>
          <w:szCs w:val="28"/>
        </w:rPr>
        <w:t>30 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6F56F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F15492" w:rsidRDefault="006F56FC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Павлычев Всеволод Александрович, педагог дополнительного образования структурного подразделения «Цифра»,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т.р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. 245-59-97,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8" w:history="1"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pyramide</w:t>
        </w:r>
        <w:r w:rsidRPr="00C563F4">
          <w:rPr>
            <w:rStyle w:val="a3"/>
            <w:rFonts w:ascii="Times New Roman" w:hAnsi="Times New Roman" w:cs="Times New Roman"/>
            <w:sz w:val="28"/>
          </w:rPr>
          <w:t>1610@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gmail</w:t>
        </w:r>
        <w:r w:rsidRPr="00C563F4">
          <w:rPr>
            <w:rStyle w:val="a3"/>
            <w:rFonts w:ascii="Times New Roman" w:hAnsi="Times New Roman" w:cs="Times New Roman"/>
            <w:sz w:val="28"/>
          </w:rPr>
          <w:t>.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com</w:t>
        </w:r>
      </w:hyperlink>
      <w:bookmarkStart w:id="0" w:name="_GoBack"/>
      <w:bookmarkEnd w:id="0"/>
      <w:r w:rsidR="00F15492">
        <w:rPr>
          <w:rFonts w:ascii="Times New Roman" w:hAnsi="Times New Roman" w:cs="Times New Roman"/>
          <w:sz w:val="28"/>
        </w:rPr>
        <w:t>.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60F1" w:rsidRDefault="003B60F1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7690" w:rsidRDefault="00557690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7690" w:rsidRDefault="00557690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7690" w:rsidRDefault="00557690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5492" w:rsidRDefault="00F15492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F15492" w:rsidRDefault="00F15492" w:rsidP="00F1549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7038CA"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Fonts w:ascii="Times New Roman" w:hAnsi="Times New Roman" w:cs="Times New Roman"/>
          <w:sz w:val="28"/>
          <w:szCs w:val="28"/>
        </w:rPr>
        <w:t xml:space="preserve"> этап конкурса профессионального мастерства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«Видеопроизводство»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9"/>
      </w:tblGrid>
      <w:tr w:rsidR="00F15492" w:rsidTr="00131FC0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F15492" w:rsidRDefault="00F15492" w:rsidP="00F154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Ответственный педагог:</w:t>
      </w:r>
      <w:r>
        <w:tab/>
        <w:t>1. ________________________________________________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 (полностью)</w:t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  <w:t>2. ________________________________________________</w:t>
      </w: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контактный телефон</w:t>
      </w:r>
    </w:p>
    <w:p w:rsidR="00F15492" w:rsidRDefault="00F15492" w:rsidP="00F15492">
      <w:pPr>
        <w:spacing w:after="0" w:line="240" w:lineRule="auto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Директор ОУ</w:t>
      </w:r>
      <w:r>
        <w:rPr>
          <w:sz w:val="28"/>
          <w:szCs w:val="28"/>
        </w:rPr>
        <w:tab/>
      </w:r>
      <w:r>
        <w:t xml:space="preserve"> _______________________________</w:t>
      </w:r>
      <w:r>
        <w:tab/>
        <w:t>/________________________/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ФИО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tab/>
      </w:r>
      <w:r>
        <w:tab/>
        <w:t>м.п.</w:t>
      </w: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  <w:r>
        <w:rPr>
          <w:rFonts w:ascii="Times New Roman" w:hAnsi="Times New Roman" w:cs="Times New Roman"/>
        </w:rPr>
        <w:t xml:space="preserve">Дата __________________________ </w:t>
      </w:r>
    </w:p>
    <w:p w:rsidR="00066939" w:rsidRDefault="00066939"/>
    <w:sectPr w:rsidR="00066939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DejaVu Sans">
    <w:altName w:val="DFGothic-EB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92"/>
    <w:rsid w:val="00066939"/>
    <w:rsid w:val="003B60F1"/>
    <w:rsid w:val="00557690"/>
    <w:rsid w:val="00597E2B"/>
    <w:rsid w:val="005F1457"/>
    <w:rsid w:val="006E7982"/>
    <w:rsid w:val="006F56FC"/>
    <w:rsid w:val="007038CA"/>
    <w:rsid w:val="007C4A50"/>
    <w:rsid w:val="00BB77A5"/>
    <w:rsid w:val="00C53AAD"/>
    <w:rsid w:val="00F15492"/>
    <w:rsid w:val="00FE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6F56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6F5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yramide1610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ps.krs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yramide1610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comp1</cp:lastModifiedBy>
  <cp:revision>3</cp:revision>
  <dcterms:created xsi:type="dcterms:W3CDTF">2022-11-09T07:50:00Z</dcterms:created>
  <dcterms:modified xsi:type="dcterms:W3CDTF">2022-11-09T07:53:00Z</dcterms:modified>
</cp:coreProperties>
</file>