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финального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35884">
        <w:rPr>
          <w:rFonts w:ascii="Times New Roman" w:hAnsi="Times New Roman" w:cs="Times New Roman"/>
          <w:b/>
          <w:bCs/>
          <w:sz w:val="28"/>
          <w:szCs w:val="28"/>
        </w:rPr>
        <w:t>Графический дизайн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1B61D3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Финальный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0542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1B61D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5429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35884" w:rsidRPr="00C35884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B61D3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C35884" w:rsidRPr="00C3588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Графический дизайн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степень обученности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Графический дизайн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9D0E32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05429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6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C35884" w:rsidRDefault="00C35884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Участники получают задание – создать фирменный стиль блокнота/ежедневник. Дизайн должен быть выполнен в двух предложенных графических редакторах</w:t>
      </w:r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: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Figma</w:t>
      </w:r>
      <w:proofErr w:type="spellEnd"/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или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Gimp</w:t>
      </w:r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.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Файл должен быть формата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png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с подписью ФИО и названия работы. 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05429C">
        <w:rPr>
          <w:rFonts w:ascii="Times New Roman" w:hAnsi="Times New Roman" w:cs="Times New Roman"/>
          <w:bCs/>
          <w:sz w:val="28"/>
          <w:szCs w:val="28"/>
        </w:rPr>
        <w:t>1</w:t>
      </w:r>
      <w:r w:rsidR="00C35884">
        <w:rPr>
          <w:rFonts w:ascii="Times New Roman" w:hAnsi="Times New Roman" w:cs="Times New Roman"/>
          <w:bCs/>
          <w:sz w:val="28"/>
          <w:szCs w:val="28"/>
        </w:rPr>
        <w:t>6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61D3">
        <w:rPr>
          <w:rFonts w:ascii="Times New Roman" w:hAnsi="Times New Roman" w:cs="Times New Roman"/>
          <w:bCs/>
          <w:sz w:val="28"/>
          <w:szCs w:val="28"/>
        </w:rPr>
        <w:t>февраля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B61D3">
        <w:rPr>
          <w:rFonts w:ascii="Times New Roman" w:hAnsi="Times New Roman" w:cs="Times New Roman"/>
          <w:bCs/>
          <w:sz w:val="28"/>
          <w:szCs w:val="28"/>
        </w:rPr>
        <w:t>6</w:t>
      </w:r>
      <w:r w:rsidR="007E41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5492">
        <w:rPr>
          <w:rFonts w:ascii="Times New Roman" w:hAnsi="Times New Roman" w:cs="Times New Roman"/>
          <w:bCs/>
          <w:sz w:val="28"/>
          <w:szCs w:val="28"/>
        </w:rPr>
        <w:t>года в 1</w:t>
      </w:r>
      <w:r w:rsidR="00C35884">
        <w:rPr>
          <w:rFonts w:ascii="Times New Roman" w:hAnsi="Times New Roman" w:cs="Times New Roman"/>
          <w:bCs/>
          <w:sz w:val="28"/>
          <w:szCs w:val="28"/>
        </w:rPr>
        <w:t>4</w:t>
      </w:r>
      <w:r w:rsidRPr="00F15492">
        <w:rPr>
          <w:rFonts w:ascii="Times New Roman" w:hAnsi="Times New Roman" w:cs="Times New Roman"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Pr="00C35884" w:rsidRDefault="00C35884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Вдовин Никита Андреевич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, 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245-59-97,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:</w:t>
      </w:r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nikita</w:t>
      </w:r>
      <w:proofErr w:type="spellEnd"/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vdovin</w:t>
      </w:r>
      <w:proofErr w:type="spellEnd"/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1997@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Pr="00C358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ru</w:t>
      </w:r>
      <w:proofErr w:type="spellEnd"/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29C" w:rsidRDefault="0005429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5429C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DejaVu Sans">
    <w:altName w:val="DFGothic-EB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492"/>
    <w:rsid w:val="0005429C"/>
    <w:rsid w:val="00066939"/>
    <w:rsid w:val="00167609"/>
    <w:rsid w:val="001B61D3"/>
    <w:rsid w:val="0028625C"/>
    <w:rsid w:val="002A75BF"/>
    <w:rsid w:val="0076751D"/>
    <w:rsid w:val="007E410C"/>
    <w:rsid w:val="009D0E32"/>
    <w:rsid w:val="00AC6CF9"/>
    <w:rsid w:val="00AE5A94"/>
    <w:rsid w:val="00C35884"/>
    <w:rsid w:val="00C53AAD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4A9"/>
  <w15:docId w15:val="{42E1DB25-F4A8-4B0A-8847-C14DD333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PC302</cp:lastModifiedBy>
  <cp:revision>6</cp:revision>
  <dcterms:created xsi:type="dcterms:W3CDTF">2024-10-23T04:23:00Z</dcterms:created>
  <dcterms:modified xsi:type="dcterms:W3CDTF">2026-03-16T08:14:00Z</dcterms:modified>
</cp:coreProperties>
</file>