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Рекомендация проведения </w:t>
      </w:r>
      <w:r w:rsidR="004C655D">
        <w:rPr>
          <w:rFonts w:ascii="Times New Roman" w:hAnsi="Times New Roman" w:cs="Times New Roman"/>
          <w:b/>
          <w:bCs/>
          <w:sz w:val="28"/>
          <w:szCs w:val="28"/>
        </w:rPr>
        <w:t>городского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этапа 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конкурса профессионального мастерства по направлению </w:t>
      </w:r>
    </w:p>
    <w:p w:rsidR="00F15492" w:rsidRPr="00157B2C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57B2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26E47">
        <w:rPr>
          <w:rFonts w:ascii="Times New Roman" w:eastAsia="DejaVu Sans" w:hAnsi="Times New Roman" w:cs="Times New Roman"/>
          <w:b/>
          <w:kern w:val="1"/>
          <w:sz w:val="28"/>
          <w:szCs w:val="28"/>
          <w:lang w:eastAsia="zh-CN" w:bidi="hi-IN"/>
        </w:rPr>
        <w:t>Керамика</w:t>
      </w:r>
      <w:r w:rsidRPr="00157B2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рамках городского Фестиваля профессиональных проб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15492" w:rsidRDefault="00F15492" w:rsidP="00F1549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F15492" w:rsidRDefault="004C655D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Городской</w:t>
      </w:r>
      <w:r w:rsidR="00F15492">
        <w:rPr>
          <w:rFonts w:ascii="Times New Roman" w:hAnsi="Times New Roman" w:cs="Times New Roman"/>
          <w:b/>
          <w:bCs/>
          <w:sz w:val="28"/>
          <w:szCs w:val="28"/>
        </w:rPr>
        <w:t xml:space="preserve"> этап</w:t>
      </w:r>
      <w:r w:rsidR="00F15492">
        <w:rPr>
          <w:rFonts w:ascii="Times New Roman" w:hAnsi="Times New Roman" w:cs="Times New Roman"/>
          <w:sz w:val="28"/>
          <w:szCs w:val="28"/>
        </w:rPr>
        <w:t xml:space="preserve"> конкурса проводится в рамках городского Фестиваля профессиональных проб. </w:t>
      </w:r>
    </w:p>
    <w:p w:rsidR="00F15492" w:rsidRDefault="00F15492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рекомендация устанавливают порядок и условия проведения конкурса профессионального мастерства. Конкурс проводится в виде соревнований и является </w:t>
      </w:r>
      <w:r w:rsidR="00E17271">
        <w:rPr>
          <w:rFonts w:ascii="Times New Roman" w:hAnsi="Times New Roman" w:cs="Times New Roman"/>
          <w:sz w:val="28"/>
          <w:szCs w:val="28"/>
        </w:rPr>
        <w:t>командным</w:t>
      </w:r>
      <w:r>
        <w:rPr>
          <w:rFonts w:ascii="Times New Roman" w:hAnsi="Times New Roman" w:cs="Times New Roman"/>
          <w:sz w:val="28"/>
          <w:szCs w:val="28"/>
        </w:rPr>
        <w:t xml:space="preserve"> первенством среди обучающихся </w:t>
      </w:r>
      <w:r w:rsidR="00157B2C">
        <w:rPr>
          <w:rFonts w:ascii="Times New Roman" w:hAnsi="Times New Roman" w:cs="Times New Roman"/>
          <w:sz w:val="28"/>
          <w:szCs w:val="28"/>
        </w:rPr>
        <w:t>6-11</w:t>
      </w:r>
      <w:r w:rsidR="005F6E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классов  общеобразовательных учреждений  города Красноярска.</w:t>
      </w:r>
    </w:p>
    <w:p w:rsidR="00F15492" w:rsidRDefault="00F15492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Организаторами конкурса являются: МАОУ ДО «Центр профессионального самоопределения».</w:t>
      </w:r>
    </w:p>
    <w:p w:rsidR="00F15492" w:rsidRDefault="00B472FF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6 </w:t>
      </w:r>
      <w:r w:rsidR="005F6EA1" w:rsidRPr="00126E4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4C655D" w:rsidRPr="00B472FF">
        <w:rPr>
          <w:rFonts w:ascii="Times New Roman" w:hAnsi="Times New Roman" w:cs="Times New Roman"/>
          <w:sz w:val="28"/>
          <w:szCs w:val="28"/>
        </w:rPr>
        <w:t>апреля</w:t>
      </w:r>
      <w:r w:rsidR="00F15492" w:rsidRPr="00B472FF">
        <w:rPr>
          <w:rFonts w:ascii="Times New Roman" w:hAnsi="Times New Roman" w:cs="Times New Roman"/>
          <w:sz w:val="28"/>
          <w:szCs w:val="28"/>
        </w:rPr>
        <w:t xml:space="preserve"> 2021 года в 15.00 ч.</w:t>
      </w:r>
    </w:p>
    <w:p w:rsidR="00F15492" w:rsidRDefault="00F15492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МАОУ ДО «Центр профессионального самоопределения», ул. Устиновича, 24а.</w:t>
      </w:r>
    </w:p>
    <w:p w:rsidR="00F15492" w:rsidRDefault="00F15492" w:rsidP="00F1549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B4B73" w:rsidRDefault="00BB4B73" w:rsidP="00BB4B73">
      <w:pPr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b/>
          <w:sz w:val="28"/>
          <w:szCs w:val="28"/>
        </w:rPr>
        <w:t>Цель и задачи конкурса</w:t>
      </w:r>
    </w:p>
    <w:p w:rsidR="00BB4B73" w:rsidRDefault="00BB4B73" w:rsidP="00BB4B7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Основной целью проведения конкурса является повышение профессионального мастерства, значимости и престижа направления «</w:t>
      </w:r>
      <w:r w:rsidR="00126E47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Керамика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», раскрытие способностей и творческого потенциала обучающихся.</w:t>
      </w:r>
    </w:p>
    <w:p w:rsidR="00BB4B73" w:rsidRDefault="00BB4B73" w:rsidP="00BB4B7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конкурса:</w:t>
      </w:r>
    </w:p>
    <w:p w:rsidR="00BB4B73" w:rsidRDefault="00BB4B73" w:rsidP="00BB4B7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формы и методы закрепления полученных знаний;</w:t>
      </w:r>
    </w:p>
    <w:p w:rsidR="00BB4B73" w:rsidRDefault="00BB4B73" w:rsidP="00BB4B7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степень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мастерства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BB4B73" w:rsidRDefault="00BB4B73" w:rsidP="00BB4B7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в образовательный процесс прогрессивные технологии, рациональные приемы и методы труда;</w:t>
      </w:r>
    </w:p>
    <w:p w:rsidR="00BB4B73" w:rsidRDefault="00BB4B73" w:rsidP="00BB4B7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сформировать позитивное отношение к направлению «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Изобразительное искусство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B4B73" w:rsidRDefault="00BB4B73" w:rsidP="00BB4B73">
      <w:pPr>
        <w:tabs>
          <w:tab w:val="center" w:pos="503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ab/>
      </w:r>
    </w:p>
    <w:p w:rsidR="00BB4B73" w:rsidRDefault="00BB4B73" w:rsidP="00BB4B73">
      <w:pPr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и сроки проведения конкурса</w:t>
      </w:r>
    </w:p>
    <w:p w:rsidR="00126E47" w:rsidRPr="00126E47" w:rsidRDefault="00126E47" w:rsidP="00126E47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 w:rsidRPr="00126E47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Порядок проведения:</w:t>
      </w:r>
    </w:p>
    <w:p w:rsidR="00126E47" w:rsidRPr="00126E47" w:rsidRDefault="00126E47" w:rsidP="00126E47">
      <w:pPr>
        <w:pStyle w:val="a6"/>
        <w:widowControl w:val="0"/>
        <w:numPr>
          <w:ilvl w:val="3"/>
          <w:numId w:val="10"/>
        </w:numPr>
        <w:tabs>
          <w:tab w:val="clear" w:pos="1800"/>
          <w:tab w:val="num" w:pos="1276"/>
        </w:tabs>
        <w:suppressAutoHyphens/>
        <w:spacing w:after="0" w:line="240" w:lineRule="auto"/>
        <w:ind w:left="1276" w:hanging="567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Конкурса </w:t>
      </w:r>
      <w:r w:rsidRPr="00126E47">
        <w:rPr>
          <w:rFonts w:ascii="Times New Roman" w:hAnsi="Times New Roman" w:cs="Times New Roman"/>
          <w:sz w:val="28"/>
          <w:szCs w:val="28"/>
        </w:rPr>
        <w:t xml:space="preserve"> «Город мечты»</w:t>
      </w:r>
      <w:r w:rsidR="00323F2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B472FF" w:rsidRDefault="00126E47" w:rsidP="00126E47">
      <w:pPr>
        <w:pStyle w:val="a6"/>
        <w:widowControl w:val="0"/>
        <w:numPr>
          <w:ilvl w:val="3"/>
          <w:numId w:val="10"/>
        </w:numPr>
        <w:tabs>
          <w:tab w:val="clear" w:pos="1800"/>
          <w:tab w:val="num" w:pos="1276"/>
        </w:tabs>
        <w:suppressAutoHyphens/>
        <w:spacing w:after="0" w:line="240" w:lineRule="auto"/>
        <w:ind w:left="1276" w:hanging="567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 w:rsidRPr="00B472FF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Участникам конку</w:t>
      </w:r>
      <w:r w:rsidR="00B472FF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рса необходимо выполнить из глины одну из представленных  моделей</w:t>
      </w:r>
      <w:r w:rsidR="00323F20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 в каждой возрастной категории(8-10 лет, 11-13 лет)</w:t>
      </w:r>
      <w:r w:rsidR="00B472FF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.</w:t>
      </w:r>
    </w:p>
    <w:p w:rsidR="00126E47" w:rsidRPr="00B472FF" w:rsidRDefault="00126E47" w:rsidP="00126E47">
      <w:pPr>
        <w:pStyle w:val="a6"/>
        <w:widowControl w:val="0"/>
        <w:numPr>
          <w:ilvl w:val="3"/>
          <w:numId w:val="10"/>
        </w:numPr>
        <w:tabs>
          <w:tab w:val="clear" w:pos="1800"/>
          <w:tab w:val="num" w:pos="1276"/>
        </w:tabs>
        <w:suppressAutoHyphens/>
        <w:spacing w:after="0" w:line="240" w:lineRule="auto"/>
        <w:ind w:left="1276" w:hanging="567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 w:rsidRPr="00B472FF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Время проведения конкурса 60 минут</w:t>
      </w:r>
    </w:p>
    <w:p w:rsidR="00126E47" w:rsidRPr="00126E47" w:rsidRDefault="00126E47" w:rsidP="00126E47">
      <w:pPr>
        <w:pStyle w:val="a6"/>
        <w:widowControl w:val="0"/>
        <w:suppressAutoHyphens/>
        <w:spacing w:after="0" w:line="240" w:lineRule="auto"/>
        <w:ind w:left="1276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</w:p>
    <w:p w:rsidR="00BB4B73" w:rsidRPr="00126E47" w:rsidRDefault="00BB4B73" w:rsidP="00BB4B73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 w:rsidRPr="00126E47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Задание считается выполненным, если </w:t>
      </w:r>
      <w:r w:rsidR="00126E47" w:rsidRPr="00126E47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работа</w:t>
      </w:r>
      <w:r w:rsidRPr="00126E47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 сделан</w:t>
      </w:r>
      <w:r w:rsidR="00126E47" w:rsidRPr="00126E47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а</w:t>
      </w:r>
      <w:r w:rsidRPr="00126E47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 в основное время и выполнены все условия. </w:t>
      </w:r>
    </w:p>
    <w:p w:rsidR="00BB4B73" w:rsidRPr="00126E47" w:rsidRDefault="00BB4B73" w:rsidP="00BB4B73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E47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После выполнения задания конкурсант должен получить подтверждение эксперта. Время выполнения задания проставляет эксперт.</w:t>
      </w:r>
    </w:p>
    <w:p w:rsidR="00BB4B73" w:rsidRPr="00126E47" w:rsidRDefault="00BB4B73" w:rsidP="00BB4B73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E47">
        <w:rPr>
          <w:rFonts w:ascii="Times New Roman" w:hAnsi="Times New Roman" w:cs="Times New Roman"/>
          <w:sz w:val="28"/>
          <w:szCs w:val="28"/>
        </w:rPr>
        <w:t xml:space="preserve">Общий результат задания складывается из оценок составляющих его элементов: </w:t>
      </w:r>
    </w:p>
    <w:p w:rsidR="00126E47" w:rsidRDefault="00126E47" w:rsidP="00126E47">
      <w:pPr>
        <w:pStyle w:val="a7"/>
        <w:numPr>
          <w:ilvl w:val="0"/>
          <w:numId w:val="12"/>
        </w:numPr>
        <w:tabs>
          <w:tab w:val="left" w:pos="345"/>
        </w:tabs>
      </w:pPr>
      <w:r>
        <w:rPr>
          <w:rFonts w:ascii="Times New Roman" w:hAnsi="Times New Roman" w:cs="Times New Roman"/>
          <w:sz w:val="28"/>
          <w:szCs w:val="28"/>
        </w:rPr>
        <w:lastRenderedPageBreak/>
        <w:t>соответствие заявленной теме и полнота ее отражения (0-5 баллов);</w:t>
      </w:r>
    </w:p>
    <w:p w:rsidR="00126E47" w:rsidRDefault="00126E47" w:rsidP="00126E47">
      <w:pPr>
        <w:pStyle w:val="a7"/>
        <w:numPr>
          <w:ilvl w:val="0"/>
          <w:numId w:val="12"/>
        </w:numPr>
      </w:pPr>
      <w:r>
        <w:rPr>
          <w:rFonts w:ascii="Times New Roman" w:hAnsi="Times New Roman" w:cs="Times New Roman"/>
          <w:sz w:val="28"/>
          <w:szCs w:val="28"/>
        </w:rPr>
        <w:t>оригинальность сюжетно-образного решения (0-5 баллов);</w:t>
      </w:r>
    </w:p>
    <w:p w:rsidR="00126E47" w:rsidRDefault="00126E47" w:rsidP="00126E47">
      <w:pPr>
        <w:pStyle w:val="a7"/>
        <w:numPr>
          <w:ilvl w:val="0"/>
          <w:numId w:val="12"/>
        </w:numPr>
      </w:pPr>
      <w:r>
        <w:rPr>
          <w:rFonts w:ascii="Times New Roman" w:hAnsi="Times New Roman" w:cs="Times New Roman"/>
          <w:sz w:val="28"/>
          <w:szCs w:val="28"/>
        </w:rPr>
        <w:t>владение основами художественной грамоты (0-5 баллов);</w:t>
      </w:r>
    </w:p>
    <w:p w:rsidR="00126E47" w:rsidRPr="00126E47" w:rsidRDefault="00126E47" w:rsidP="00126E47">
      <w:pPr>
        <w:pStyle w:val="a7"/>
        <w:numPr>
          <w:ilvl w:val="0"/>
          <w:numId w:val="12"/>
        </w:numPr>
      </w:pPr>
      <w:r w:rsidRPr="00B56B5B">
        <w:rPr>
          <w:rFonts w:ascii="Times New Roman" w:hAnsi="Times New Roman" w:cs="Times New Roman"/>
          <w:sz w:val="28"/>
          <w:szCs w:val="28"/>
        </w:rPr>
        <w:t>качество исполнения и эстетическое оформления работы (0-5 баллов).</w:t>
      </w:r>
    </w:p>
    <w:p w:rsidR="00126E47" w:rsidRDefault="00126E47" w:rsidP="00126E47">
      <w:pPr>
        <w:pStyle w:val="a7"/>
        <w:ind w:left="720"/>
      </w:pPr>
    </w:p>
    <w:p w:rsidR="00126E47" w:rsidRPr="00126E47" w:rsidRDefault="00126E47" w:rsidP="00126E47">
      <w:pPr>
        <w:pStyle w:val="a7"/>
        <w:numPr>
          <w:ilvl w:val="0"/>
          <w:numId w:val="4"/>
        </w:numPr>
      </w:pPr>
      <w:r w:rsidRPr="00126E47">
        <w:rPr>
          <w:rFonts w:ascii="Times New Roman" w:hAnsi="Times New Roman" w:cs="Times New Roman"/>
          <w:sz w:val="28"/>
          <w:szCs w:val="28"/>
        </w:rPr>
        <w:t>В каждой возрастной группе (</w:t>
      </w:r>
      <w:r w:rsidR="004B2BCC" w:rsidRPr="00B472FF">
        <w:rPr>
          <w:rFonts w:ascii="Times New Roman" w:hAnsi="Times New Roman" w:cs="Times New Roman"/>
          <w:sz w:val="28"/>
          <w:szCs w:val="28"/>
        </w:rPr>
        <w:t>8-10 лет,11-13лет</w:t>
      </w:r>
      <w:r w:rsidRPr="00126E47">
        <w:rPr>
          <w:rFonts w:ascii="Times New Roman" w:hAnsi="Times New Roman" w:cs="Times New Roman"/>
          <w:sz w:val="28"/>
          <w:szCs w:val="28"/>
        </w:rPr>
        <w:t>) конкурса устанавливаются призовые места: I-е место,  II-е место, III-е место.</w:t>
      </w:r>
    </w:p>
    <w:p w:rsidR="00BB4B73" w:rsidRPr="00126E47" w:rsidRDefault="00BB4B73" w:rsidP="00BB4B73">
      <w:pPr>
        <w:widowControl w:val="0"/>
        <w:suppressAutoHyphens/>
        <w:spacing w:after="0" w:line="240" w:lineRule="auto"/>
        <w:ind w:firstLine="39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Дата проведения конкурса: </w:t>
      </w:r>
      <w:r w:rsidR="00B472FF" w:rsidRPr="00B472F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6 </w:t>
      </w:r>
      <w:r w:rsidRPr="00B472FF">
        <w:rPr>
          <w:rFonts w:ascii="Times New Roman" w:eastAsia="Times New Roman" w:hAnsi="Times New Roman" w:cs="Times New Roman"/>
          <w:sz w:val="28"/>
          <w:szCs w:val="28"/>
          <w:lang w:eastAsia="zh-CN"/>
        </w:rPr>
        <w:t>апреля 2021 года в 15.00 ч.</w:t>
      </w:r>
    </w:p>
    <w:p w:rsidR="00BB4B73" w:rsidRDefault="00BB4B73" w:rsidP="00BB4B73">
      <w:pPr>
        <w:widowControl w:val="0"/>
        <w:suppressAutoHyphens/>
        <w:spacing w:after="0" w:line="240" w:lineRule="auto"/>
        <w:ind w:firstLine="39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7. Место проведения: МАОУ ДО «Центр профессионального самоопределения», ул. Устиновича, 24а.</w:t>
      </w:r>
    </w:p>
    <w:p w:rsidR="00BB4B73" w:rsidRDefault="00BB4B73" w:rsidP="00BB4B73">
      <w:pPr>
        <w:spacing w:after="0" w:line="240" w:lineRule="auto"/>
        <w:ind w:firstLine="1125"/>
        <w:rPr>
          <w:rFonts w:ascii="Times New Roman" w:hAnsi="Times New Roman" w:cs="Times New Roman"/>
          <w:b/>
          <w:bCs/>
        </w:rPr>
      </w:pP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Заявки на участие</w:t>
      </w:r>
    </w:p>
    <w:p w:rsidR="00F15492" w:rsidRDefault="00F15492" w:rsidP="00F15492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Участником конкурса может стать любой обучающийся </w:t>
      </w:r>
      <w:r w:rsidR="00B472FF">
        <w:rPr>
          <w:rFonts w:ascii="Times New Roman" w:hAnsi="Times New Roman" w:cs="Times New Roman"/>
          <w:sz w:val="28"/>
          <w:szCs w:val="28"/>
        </w:rPr>
        <w:t>1-8</w:t>
      </w:r>
      <w:r>
        <w:rPr>
          <w:rFonts w:ascii="Times New Roman" w:hAnsi="Times New Roman" w:cs="Times New Roman"/>
          <w:sz w:val="28"/>
          <w:szCs w:val="28"/>
        </w:rPr>
        <w:t xml:space="preserve"> классов образовательного учреждения города Красноярска,</w:t>
      </w:r>
      <w:r w:rsidR="005F6EA1">
        <w:rPr>
          <w:rFonts w:ascii="Times New Roman" w:hAnsi="Times New Roman" w:cs="Times New Roman"/>
          <w:sz w:val="28"/>
          <w:szCs w:val="28"/>
        </w:rPr>
        <w:t xml:space="preserve"> </w:t>
      </w:r>
      <w:r w:rsidR="00126E47">
        <w:rPr>
          <w:rFonts w:ascii="Times New Roman" w:hAnsi="Times New Roman" w:cs="Times New Roman"/>
          <w:sz w:val="28"/>
          <w:szCs w:val="28"/>
        </w:rPr>
        <w:t xml:space="preserve">прошедший районный этап и </w:t>
      </w:r>
      <w:r>
        <w:rPr>
          <w:rFonts w:ascii="Times New Roman" w:hAnsi="Times New Roman" w:cs="Times New Roman"/>
          <w:sz w:val="28"/>
          <w:szCs w:val="28"/>
        </w:rPr>
        <w:t>подавший заявку (Приложение №1) на участие в конкурсе не позднее установленных рекомендацией сроков.</w:t>
      </w:r>
    </w:p>
    <w:p w:rsidR="00F15492" w:rsidRDefault="00F15492" w:rsidP="00F15492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Желающие принять участие в конкурсе высылают заявку на участие (Приложение №1) в конкурсе до </w:t>
      </w:r>
      <w:r w:rsidR="004C655D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31марта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 2021 года по адресу МАОУ ДО «Центр профессионального самоопределения», ул. Устиновича, 24а, </w:t>
      </w:r>
    </w:p>
    <w:p w:rsidR="00F15492" w:rsidRDefault="009275E6" w:rsidP="00E1727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Разводовской</w:t>
      </w:r>
      <w:proofErr w:type="spellEnd"/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 Ольге Владимировне</w:t>
      </w:r>
      <w:r w:rsidR="00F15492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 или по e-mail:</w:t>
      </w:r>
      <w:hyperlink r:id="rId6" w:history="1">
        <w:r w:rsidRPr="008A1870">
          <w:rPr>
            <w:rStyle w:val="a3"/>
            <w:rFonts w:ascii="Times New Roman" w:hAnsi="Times New Roman" w:cs="Times New Roman"/>
            <w:sz w:val="28"/>
          </w:rPr>
          <w:t>leda_2001@mail.ru</w:t>
        </w:r>
      </w:hyperlink>
      <w:r>
        <w:rPr>
          <w:rFonts w:ascii="Times New Roman" w:hAnsi="Times New Roman" w:cs="Times New Roman"/>
          <w:sz w:val="28"/>
        </w:rPr>
        <w:t xml:space="preserve">. </w:t>
      </w:r>
    </w:p>
    <w:p w:rsidR="00F15492" w:rsidRDefault="00F15492" w:rsidP="00F15492">
      <w:pPr>
        <w:spacing w:after="0" w:line="240" w:lineRule="auto"/>
        <w:ind w:firstLine="1125"/>
        <w:rPr>
          <w:rFonts w:ascii="Times New Roman" w:hAnsi="Times New Roman" w:cs="Times New Roman"/>
          <w:b/>
          <w:bCs/>
        </w:rPr>
      </w:pP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Жюри и оценка результатов конкурса</w:t>
      </w:r>
    </w:p>
    <w:p w:rsidR="00F15492" w:rsidRDefault="00F15492" w:rsidP="00F15492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жюри: сотрудники МАОУ ДО «Центр профессионального самоопределения».</w:t>
      </w:r>
    </w:p>
    <w:p w:rsidR="00F15492" w:rsidRDefault="00F15492" w:rsidP="00F15492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Жюри ведёт наблюдение за работой участников конкурса, даёт оценку правильности выполнения задания, подводит итоги.</w:t>
      </w:r>
    </w:p>
    <w:p w:rsidR="00F15492" w:rsidRDefault="00F15492" w:rsidP="00F15492">
      <w:pPr>
        <w:widowControl w:val="0"/>
        <w:numPr>
          <w:ilvl w:val="0"/>
          <w:numId w:val="7"/>
        </w:numPr>
        <w:tabs>
          <w:tab w:val="left" w:pos="79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Общий итог конкурса проводится по результатам участия.</w:t>
      </w:r>
    </w:p>
    <w:p w:rsidR="00F15492" w:rsidRDefault="00F15492" w:rsidP="00F15492">
      <w:pPr>
        <w:widowControl w:val="0"/>
        <w:numPr>
          <w:ilvl w:val="0"/>
          <w:numId w:val="7"/>
        </w:numPr>
        <w:tabs>
          <w:tab w:val="left" w:pos="795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конкурса будут выложены на сайте МАОУ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профессионального самоопределения» 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http://cps.krsnet.ru/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до</w:t>
      </w:r>
      <w:r w:rsidR="00BB4B73">
        <w:rPr>
          <w:rFonts w:ascii="Times New Roman" w:hAnsi="Times New Roman" w:cs="Times New Roman"/>
          <w:sz w:val="28"/>
          <w:szCs w:val="28"/>
        </w:rPr>
        <w:t xml:space="preserve"> </w:t>
      </w:r>
      <w:r w:rsidR="004C655D">
        <w:rPr>
          <w:rFonts w:ascii="Times New Roman" w:hAnsi="Times New Roman" w:cs="Times New Roman"/>
          <w:sz w:val="28"/>
          <w:szCs w:val="28"/>
        </w:rPr>
        <w:t>24 апреля</w:t>
      </w:r>
      <w:r>
        <w:rPr>
          <w:rFonts w:ascii="Times New Roman" w:hAnsi="Times New Roman" w:cs="Times New Roman"/>
          <w:sz w:val="28"/>
          <w:szCs w:val="28"/>
        </w:rPr>
        <w:t xml:space="preserve"> 2021 года.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</w:p>
    <w:p w:rsidR="00F15492" w:rsidRDefault="00F15492" w:rsidP="00F1549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образовательное учреждение дополнительного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«Центр профессионального самоопределения»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15492" w:rsidRDefault="00F15492" w:rsidP="00F15492">
      <w:pPr>
        <w:spacing w:after="0" w:line="240" w:lineRule="auto"/>
        <w:ind w:firstLine="720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sz w:val="28"/>
          <w:szCs w:val="28"/>
        </w:rPr>
        <w:t>г. Красноярск, ул. Устиновича, 24а,</w:t>
      </w:r>
    </w:p>
    <w:p w:rsidR="00F15492" w:rsidRDefault="009275E6" w:rsidP="00F1549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Разводовская</w:t>
      </w:r>
      <w:proofErr w:type="spellEnd"/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 Ольга Владимировна</w:t>
      </w:r>
      <w:r w:rsidR="00F15492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, заместитель директора структурного подразделения «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Талант</w:t>
      </w:r>
      <w:r w:rsidR="00F15492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», т.р. 2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24</w:t>
      </w:r>
      <w:r w:rsidR="00F15492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-5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5</w:t>
      </w:r>
      <w:r w:rsidR="00F15492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-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13</w:t>
      </w:r>
      <w:r w:rsidR="00F15492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, </w:t>
      </w:r>
      <w:r w:rsidR="00F15492">
        <w:rPr>
          <w:rFonts w:ascii="Times New Roman" w:eastAsia="DejaVu Sans" w:hAnsi="Times New Roman" w:cs="Times New Roman"/>
          <w:kern w:val="1"/>
          <w:sz w:val="28"/>
          <w:szCs w:val="28"/>
          <w:lang w:val="en-US" w:eastAsia="zh-CN" w:bidi="hi-IN"/>
        </w:rPr>
        <w:t>e</w:t>
      </w:r>
      <w:r w:rsidR="00F15492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-</w:t>
      </w:r>
      <w:r w:rsidR="00F15492">
        <w:rPr>
          <w:rFonts w:ascii="Times New Roman" w:eastAsia="DejaVu Sans" w:hAnsi="Times New Roman" w:cs="Times New Roman"/>
          <w:kern w:val="1"/>
          <w:sz w:val="28"/>
          <w:szCs w:val="28"/>
          <w:lang w:val="en-US" w:eastAsia="zh-CN" w:bidi="hi-IN"/>
        </w:rPr>
        <w:t>mail</w:t>
      </w:r>
      <w:r w:rsidR="00F15492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: </w:t>
      </w:r>
      <w:hyperlink r:id="rId8" w:history="1">
        <w:r w:rsidRPr="008A1870">
          <w:rPr>
            <w:rStyle w:val="a3"/>
            <w:rFonts w:ascii="Times New Roman" w:hAnsi="Times New Roman" w:cs="Times New Roman"/>
            <w:sz w:val="28"/>
          </w:rPr>
          <w:t>leda_2001@mail.ru</w:t>
        </w:r>
      </w:hyperlink>
      <w:r>
        <w:rPr>
          <w:rFonts w:ascii="Times New Roman" w:hAnsi="Times New Roman" w:cs="Times New Roman"/>
          <w:sz w:val="28"/>
        </w:rPr>
        <w:t>.</w:t>
      </w:r>
    </w:p>
    <w:p w:rsidR="00F15492" w:rsidRDefault="00F15492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7271" w:rsidRDefault="00E17271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1277E" w:rsidRDefault="0061277E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F6EA1" w:rsidRDefault="005F6EA1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26E47" w:rsidRDefault="00126E47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26E47" w:rsidRDefault="00126E47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26E47" w:rsidRDefault="00126E47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26E47" w:rsidRDefault="00126E47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26E47" w:rsidRDefault="00126E47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43F70" w:rsidRDefault="00E43F70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15492" w:rsidRDefault="00F15492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№1</w:t>
      </w:r>
    </w:p>
    <w:p w:rsidR="00F15492" w:rsidRDefault="00F15492" w:rsidP="00F1549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на </w:t>
      </w:r>
      <w:r w:rsidR="004C655D">
        <w:rPr>
          <w:rFonts w:ascii="Times New Roman" w:hAnsi="Times New Roman" w:cs="Times New Roman"/>
          <w:sz w:val="28"/>
          <w:szCs w:val="28"/>
        </w:rPr>
        <w:t>городской</w:t>
      </w:r>
      <w:r>
        <w:rPr>
          <w:rFonts w:ascii="Times New Roman" w:hAnsi="Times New Roman" w:cs="Times New Roman"/>
          <w:sz w:val="28"/>
          <w:szCs w:val="28"/>
        </w:rPr>
        <w:t xml:space="preserve"> этап конкурса профессионального мастерства 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направлению «</w:t>
      </w:r>
      <w:r w:rsidR="00B472FF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Керамика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в рамках городского Фестиваля профессиональных проб</w:t>
      </w:r>
      <w:r w:rsidR="00B472FF">
        <w:rPr>
          <w:rFonts w:ascii="Times New Roman" w:hAnsi="Times New Roman" w:cs="Times New Roman"/>
          <w:sz w:val="28"/>
          <w:szCs w:val="28"/>
        </w:rPr>
        <w:t>-2021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58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4815"/>
        <w:gridCol w:w="1425"/>
        <w:gridCol w:w="2999"/>
      </w:tblGrid>
      <w:tr w:rsidR="00F15492" w:rsidTr="00131FC0"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</w:t>
            </w:r>
          </w:p>
          <w:p w:rsidR="00F15492" w:rsidRDefault="00F15492" w:rsidP="00F1549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участника (полностью)</w:t>
            </w:r>
          </w:p>
        </w:tc>
        <w:tc>
          <w:tcPr>
            <w:tcW w:w="1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Школа, класс</w:t>
            </w:r>
          </w:p>
        </w:tc>
        <w:tc>
          <w:tcPr>
            <w:tcW w:w="2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</w:pPr>
            <w:r>
              <w:rPr>
                <w:rFonts w:ascii="Times New Roman" w:hAnsi="Times New Roman" w:cs="Times New Roman"/>
              </w:rPr>
              <w:t>Контактный телефон</w:t>
            </w:r>
          </w:p>
        </w:tc>
      </w:tr>
      <w:tr w:rsidR="00F15492" w:rsidTr="00131FC0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numPr>
                <w:ilvl w:val="0"/>
                <w:numId w:val="8"/>
              </w:num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5492" w:rsidTr="00131FC0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numPr>
                <w:ilvl w:val="0"/>
                <w:numId w:val="8"/>
              </w:num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5492" w:rsidTr="00131FC0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numPr>
                <w:ilvl w:val="0"/>
                <w:numId w:val="8"/>
              </w:num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15492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Default="00F15492" w:rsidP="00F15492">
      <w:pPr>
        <w:pStyle w:val="a4"/>
        <w:snapToGrid w:val="0"/>
      </w:pPr>
      <w:r>
        <w:rPr>
          <w:sz w:val="28"/>
          <w:szCs w:val="28"/>
        </w:rPr>
        <w:t>Ответственный педагог:</w:t>
      </w:r>
      <w:r>
        <w:tab/>
        <w:t>1. ________________________________________________</w:t>
      </w:r>
    </w:p>
    <w:p w:rsidR="00F15492" w:rsidRDefault="00F15492" w:rsidP="00F15492">
      <w:pPr>
        <w:pStyle w:val="a4"/>
        <w:snapToGri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ФИО (полностью)</w:t>
      </w: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  <w:t>2. ________________________________________________</w:t>
      </w:r>
    </w:p>
    <w:p w:rsidR="00F15492" w:rsidRDefault="00F15492" w:rsidP="00F15492">
      <w:pPr>
        <w:pStyle w:val="a4"/>
        <w:snapToGri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контактный телефон</w:t>
      </w:r>
    </w:p>
    <w:p w:rsidR="00F15492" w:rsidRDefault="00F15492" w:rsidP="00F15492">
      <w:pPr>
        <w:spacing w:after="0" w:line="240" w:lineRule="auto"/>
        <w:rPr>
          <w:rFonts w:ascii="Times New Roman" w:hAnsi="Times New Roman" w:cs="Times New Roman"/>
        </w:rPr>
      </w:pP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</w:pPr>
      <w:r>
        <w:rPr>
          <w:sz w:val="28"/>
          <w:szCs w:val="28"/>
        </w:rPr>
        <w:t>Директор ОУ</w:t>
      </w:r>
      <w:r>
        <w:rPr>
          <w:sz w:val="28"/>
          <w:szCs w:val="28"/>
        </w:rPr>
        <w:tab/>
      </w:r>
      <w:r>
        <w:t xml:space="preserve"> _______________________________</w:t>
      </w:r>
      <w:r>
        <w:tab/>
        <w:t>/________________________/</w:t>
      </w:r>
    </w:p>
    <w:p w:rsidR="00F15492" w:rsidRDefault="00F15492" w:rsidP="00F15492">
      <w:pPr>
        <w:pStyle w:val="a4"/>
        <w:snapToGrid w:val="0"/>
      </w:pPr>
      <w:r>
        <w:tab/>
      </w:r>
      <w:r>
        <w:tab/>
      </w:r>
      <w:r>
        <w:tab/>
      </w:r>
      <w:r>
        <w:tab/>
      </w:r>
      <w:r>
        <w:tab/>
        <w:t>ФИО</w:t>
      </w:r>
      <w:r>
        <w:tab/>
      </w:r>
      <w:r>
        <w:tab/>
      </w:r>
      <w:r>
        <w:tab/>
      </w:r>
      <w:r>
        <w:tab/>
      </w:r>
      <w:r>
        <w:tab/>
        <w:t>подпись</w:t>
      </w:r>
      <w:r>
        <w:tab/>
      </w:r>
      <w:r>
        <w:tab/>
      </w: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</w:pPr>
      <w:r>
        <w:tab/>
      </w:r>
      <w:r>
        <w:tab/>
        <w:t>м.п.</w:t>
      </w:r>
    </w:p>
    <w:p w:rsidR="00F15492" w:rsidRDefault="00F15492" w:rsidP="00F15492">
      <w:pPr>
        <w:spacing w:after="0" w:line="240" w:lineRule="auto"/>
      </w:pPr>
    </w:p>
    <w:p w:rsidR="00F15492" w:rsidRDefault="00F15492" w:rsidP="00F15492">
      <w:pPr>
        <w:spacing w:after="0" w:line="240" w:lineRule="auto"/>
      </w:pPr>
    </w:p>
    <w:p w:rsidR="00F15492" w:rsidRDefault="00F15492" w:rsidP="00F15492">
      <w:pPr>
        <w:spacing w:after="0" w:line="240" w:lineRule="auto"/>
      </w:pPr>
    </w:p>
    <w:p w:rsidR="00F15492" w:rsidRDefault="00F15492" w:rsidP="00F15492">
      <w:pPr>
        <w:spacing w:after="0" w:line="240" w:lineRule="auto"/>
      </w:pPr>
      <w:r>
        <w:rPr>
          <w:rFonts w:ascii="Times New Roman" w:hAnsi="Times New Roman" w:cs="Times New Roman"/>
        </w:rPr>
        <w:t xml:space="preserve">Дата __________________________ </w:t>
      </w:r>
    </w:p>
    <w:p w:rsidR="00066939" w:rsidRDefault="00066939"/>
    <w:sectPr w:rsidR="00066939" w:rsidSect="0061277E">
      <w:pgSz w:w="11906" w:h="16838"/>
      <w:pgMar w:top="1134" w:right="849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default"/>
  </w:font>
  <w:font w:name="DejaVu Sans">
    <w:altName w:val="Times New Roman"/>
    <w:charset w:val="01"/>
    <w:family w:val="auto"/>
    <w:pitch w:val="variable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altName w:val="MS Mincho"/>
    <w:charset w:val="80"/>
    <w:family w:val="auto"/>
    <w:pitch w:val="variable"/>
  </w:font>
  <w:font w:name="FreeSans">
    <w:altName w:val="Arial Unicode MS"/>
    <w:charset w:val="80"/>
    <w:family w:val="swiss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kern w:val="1"/>
        <w:sz w:val="28"/>
        <w:szCs w:val="28"/>
        <w:lang w:val="ru-RU" w:eastAsia="zh-CN" w:bidi="hi-I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kern w:val="1"/>
        <w:sz w:val="28"/>
        <w:szCs w:val="28"/>
        <w:lang w:val="ru-RU" w:eastAsia="zh-CN" w:bidi="hi-I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kern w:val="1"/>
        <w:sz w:val="28"/>
        <w:szCs w:val="28"/>
        <w:lang w:val="ru-RU" w:eastAsia="zh-CN" w:bidi="hi-I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11DA0BB3"/>
    <w:multiLevelType w:val="multilevel"/>
    <w:tmpl w:val="E6981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bCs w:val="0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9">
    <w:nsid w:val="20FF0B69"/>
    <w:multiLevelType w:val="multilevel"/>
    <w:tmpl w:val="FCC84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9302F4"/>
    <w:multiLevelType w:val="multilevel"/>
    <w:tmpl w:val="F4C60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bCs w:val="0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11">
    <w:nsid w:val="66DD6D45"/>
    <w:multiLevelType w:val="multilevel"/>
    <w:tmpl w:val="5B9C0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bCs w:val="0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0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492"/>
    <w:rsid w:val="00011998"/>
    <w:rsid w:val="00066939"/>
    <w:rsid w:val="00126E47"/>
    <w:rsid w:val="00153AFC"/>
    <w:rsid w:val="00157B2C"/>
    <w:rsid w:val="00167609"/>
    <w:rsid w:val="00170C58"/>
    <w:rsid w:val="001C7B1D"/>
    <w:rsid w:val="00323F20"/>
    <w:rsid w:val="003241F1"/>
    <w:rsid w:val="003B37B7"/>
    <w:rsid w:val="004B2BCC"/>
    <w:rsid w:val="004C655D"/>
    <w:rsid w:val="00547C6E"/>
    <w:rsid w:val="005F6EA1"/>
    <w:rsid w:val="0061277E"/>
    <w:rsid w:val="00632C93"/>
    <w:rsid w:val="006A53E5"/>
    <w:rsid w:val="0076751D"/>
    <w:rsid w:val="008F769A"/>
    <w:rsid w:val="009275E6"/>
    <w:rsid w:val="00B472FF"/>
    <w:rsid w:val="00BB4B73"/>
    <w:rsid w:val="00C53AAD"/>
    <w:rsid w:val="00E17271"/>
    <w:rsid w:val="00E43F70"/>
    <w:rsid w:val="00EC2636"/>
    <w:rsid w:val="00F15492"/>
    <w:rsid w:val="00FE13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5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15492"/>
    <w:rPr>
      <w:color w:val="000080"/>
      <w:u w:val="single"/>
    </w:rPr>
  </w:style>
  <w:style w:type="paragraph" w:customStyle="1" w:styleId="a4">
    <w:name w:val="Содержимое таблицы"/>
    <w:basedOn w:val="a"/>
    <w:rsid w:val="00F15492"/>
    <w:pPr>
      <w:widowControl w:val="0"/>
      <w:suppressLineNumbers/>
      <w:suppressAutoHyphens/>
      <w:spacing w:after="0" w:line="240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paragraph" w:styleId="a5">
    <w:name w:val="Normal (Web)"/>
    <w:basedOn w:val="a"/>
    <w:uiPriority w:val="99"/>
    <w:semiHidden/>
    <w:unhideWhenUsed/>
    <w:rsid w:val="00011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61277E"/>
    <w:pPr>
      <w:ind w:left="720"/>
      <w:contextualSpacing/>
    </w:pPr>
  </w:style>
  <w:style w:type="paragraph" w:styleId="a7">
    <w:name w:val="No Spacing"/>
    <w:qFormat/>
    <w:rsid w:val="00126E47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5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15492"/>
    <w:rPr>
      <w:color w:val="000080"/>
      <w:u w:val="single"/>
    </w:rPr>
  </w:style>
  <w:style w:type="paragraph" w:customStyle="1" w:styleId="a4">
    <w:name w:val="Содержимое таблицы"/>
    <w:basedOn w:val="a"/>
    <w:rsid w:val="00F15492"/>
    <w:pPr>
      <w:widowControl w:val="0"/>
      <w:suppressLineNumbers/>
      <w:suppressAutoHyphens/>
      <w:spacing w:after="0" w:line="240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paragraph" w:styleId="a5">
    <w:name w:val="Normal (Web)"/>
    <w:basedOn w:val="a"/>
    <w:uiPriority w:val="99"/>
    <w:semiHidden/>
    <w:unhideWhenUsed/>
    <w:rsid w:val="00011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61277E"/>
    <w:pPr>
      <w:ind w:left="720"/>
      <w:contextualSpacing/>
    </w:pPr>
  </w:style>
  <w:style w:type="paragraph" w:styleId="a7">
    <w:name w:val="No Spacing"/>
    <w:qFormat/>
    <w:rsid w:val="00126E47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2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da_2001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cps.krsne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da_2001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4</cp:revision>
  <dcterms:created xsi:type="dcterms:W3CDTF">2021-02-10T08:17:00Z</dcterms:created>
  <dcterms:modified xsi:type="dcterms:W3CDTF">2021-02-15T06:31:00Z</dcterms:modified>
</cp:coreProperties>
</file>